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1F11FB" w14:textId="6B298B0D" w:rsidR="00495396" w:rsidRPr="00367913" w:rsidRDefault="00495396">
      <w:bookmarkStart w:id="0" w:name="_GoBack"/>
      <w:bookmarkEnd w:id="0"/>
    </w:p>
    <w:p w14:paraId="33C8524E" w14:textId="270A596C" w:rsidR="00495396" w:rsidRPr="00367913" w:rsidRDefault="00495396"/>
    <w:p w14:paraId="53154AF7" w14:textId="45DF0E9D" w:rsidR="00495396" w:rsidRPr="00367913" w:rsidRDefault="00495396"/>
    <w:p w14:paraId="194069B1" w14:textId="21D76671" w:rsidR="00495396" w:rsidRPr="00367913" w:rsidRDefault="00495396"/>
    <w:p w14:paraId="5F81B8FE" w14:textId="77777777" w:rsidR="00495396" w:rsidRPr="00367913" w:rsidRDefault="00495396"/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27"/>
        <w:gridCol w:w="1401"/>
        <w:gridCol w:w="1765"/>
        <w:gridCol w:w="1836"/>
        <w:gridCol w:w="1738"/>
        <w:gridCol w:w="1921"/>
      </w:tblGrid>
      <w:tr w:rsidR="00404AAE" w:rsidRPr="00367913" w14:paraId="0B71A690" w14:textId="77777777" w:rsidTr="00582241">
        <w:trPr>
          <w:trHeight w:val="360"/>
          <w:jc w:val="center"/>
        </w:trPr>
        <w:tc>
          <w:tcPr>
            <w:tcW w:w="9072" w:type="dxa"/>
            <w:gridSpan w:val="6"/>
            <w:shd w:val="clear" w:color="auto" w:fill="auto"/>
          </w:tcPr>
          <w:p w14:paraId="6B468538" w14:textId="255B7C3E" w:rsidR="00404AAE" w:rsidRPr="00367913" w:rsidRDefault="00404AAE" w:rsidP="00495396">
            <w:pPr>
              <w:rPr>
                <w:sz w:val="26"/>
                <w:szCs w:val="26"/>
              </w:rPr>
            </w:pPr>
          </w:p>
        </w:tc>
      </w:tr>
      <w:tr w:rsidR="00404AAE" w:rsidRPr="00367913" w14:paraId="4D989989" w14:textId="77777777" w:rsidTr="00582241">
        <w:trPr>
          <w:trHeight w:val="360"/>
          <w:jc w:val="center"/>
        </w:trPr>
        <w:tc>
          <w:tcPr>
            <w:tcW w:w="9072" w:type="dxa"/>
            <w:gridSpan w:val="6"/>
            <w:shd w:val="clear" w:color="auto" w:fill="auto"/>
          </w:tcPr>
          <w:p w14:paraId="2A658475" w14:textId="77777777" w:rsidR="008B7E17" w:rsidRPr="00367913" w:rsidRDefault="008B7E17" w:rsidP="008B7E17">
            <w:pPr>
              <w:spacing w:before="120" w:after="120"/>
              <w:jc w:val="center"/>
              <w:rPr>
                <w:b/>
                <w:sz w:val="40"/>
                <w:szCs w:val="40"/>
              </w:rPr>
            </w:pPr>
            <w:r w:rsidRPr="00367913">
              <w:rPr>
                <w:b/>
                <w:sz w:val="40"/>
                <w:szCs w:val="40"/>
              </w:rPr>
              <w:t xml:space="preserve">HỆ THỐNG </w:t>
            </w:r>
          </w:p>
          <w:p w14:paraId="04E55BD7" w14:textId="098FE1F7" w:rsidR="008B7E17" w:rsidRPr="00367913" w:rsidRDefault="00DC7122" w:rsidP="008B7E17">
            <w:pPr>
              <w:spacing w:before="120" w:after="120"/>
              <w:jc w:val="center"/>
              <w:rPr>
                <w:b/>
                <w:sz w:val="36"/>
                <w:szCs w:val="36"/>
              </w:rPr>
            </w:pPr>
            <w:r w:rsidRPr="00367913">
              <w:rPr>
                <w:b/>
                <w:sz w:val="36"/>
                <w:szCs w:val="36"/>
              </w:rPr>
              <w:t xml:space="preserve">TIẾP NHẬN VÀ </w:t>
            </w:r>
            <w:r w:rsidR="003C1B77" w:rsidRPr="00367913">
              <w:rPr>
                <w:b/>
                <w:sz w:val="36"/>
                <w:szCs w:val="36"/>
              </w:rPr>
              <w:t>PHÂN TÍCH Ý KIẾN NGƯỜI DÂN</w:t>
            </w:r>
          </w:p>
          <w:p w14:paraId="5DC889D8" w14:textId="2215769D" w:rsidR="00495396" w:rsidRPr="00367913" w:rsidRDefault="00495396" w:rsidP="005A0F6F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67913">
              <w:rPr>
                <w:b/>
                <w:sz w:val="32"/>
                <w:szCs w:val="32"/>
              </w:rPr>
              <w:t>TÀI LIỆU HƯỚNG DẪN SỬ DỤNG</w:t>
            </w:r>
          </w:p>
          <w:p w14:paraId="220FA779" w14:textId="77777777" w:rsidR="00404AAE" w:rsidRPr="00367913" w:rsidRDefault="00404AAE" w:rsidP="00404AAE">
            <w:pPr>
              <w:pStyle w:val="KhngGincch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404AAE" w:rsidRPr="00367913" w14:paraId="2558E866" w14:textId="77777777" w:rsidTr="00582241">
        <w:trPr>
          <w:trHeight w:val="360"/>
          <w:jc w:val="center"/>
        </w:trPr>
        <w:tc>
          <w:tcPr>
            <w:tcW w:w="9072" w:type="dxa"/>
            <w:gridSpan w:val="6"/>
            <w:shd w:val="clear" w:color="auto" w:fill="auto"/>
          </w:tcPr>
          <w:p w14:paraId="7246E8AB" w14:textId="5D72FE88" w:rsidR="00404AAE" w:rsidRPr="00367913" w:rsidRDefault="00404AAE" w:rsidP="00404AAE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4D1387" w:rsidRPr="00367913" w14:paraId="25E417DB" w14:textId="77777777" w:rsidTr="00582241">
        <w:tblPrEx>
          <w:jc w:val="left"/>
        </w:tblPrEx>
        <w:trPr>
          <w:trHeight w:val="467"/>
        </w:trPr>
        <w:tc>
          <w:tcPr>
            <w:tcW w:w="613" w:type="dxa"/>
            <w:vAlign w:val="center"/>
          </w:tcPr>
          <w:p w14:paraId="49BCD3D6" w14:textId="77777777" w:rsidR="004D1387" w:rsidRPr="00367913" w:rsidRDefault="004D1387" w:rsidP="00582241">
            <w:pPr>
              <w:rPr>
                <w:b/>
                <w:sz w:val="26"/>
                <w:szCs w:val="26"/>
              </w:rPr>
            </w:pPr>
          </w:p>
        </w:tc>
        <w:tc>
          <w:tcPr>
            <w:tcW w:w="1368" w:type="dxa"/>
            <w:vAlign w:val="center"/>
          </w:tcPr>
          <w:p w14:paraId="6C179FB2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6156502C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1793" w:type="dxa"/>
            <w:vAlign w:val="center"/>
          </w:tcPr>
          <w:p w14:paraId="474E8006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1698" w:type="dxa"/>
            <w:vAlign w:val="center"/>
          </w:tcPr>
          <w:p w14:paraId="2992506E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1866" w:type="dxa"/>
            <w:vAlign w:val="center"/>
          </w:tcPr>
          <w:p w14:paraId="6D24552A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4D1387" w:rsidRPr="00367913" w14:paraId="5E897B3B" w14:textId="77777777" w:rsidTr="00582241">
        <w:tblPrEx>
          <w:jc w:val="left"/>
        </w:tblPrEx>
        <w:trPr>
          <w:trHeight w:val="467"/>
        </w:trPr>
        <w:tc>
          <w:tcPr>
            <w:tcW w:w="613" w:type="dxa"/>
            <w:vAlign w:val="center"/>
          </w:tcPr>
          <w:p w14:paraId="3A74001B" w14:textId="77777777" w:rsidR="004D1387" w:rsidRPr="00367913" w:rsidRDefault="004D1387" w:rsidP="004D1387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8" w:type="dxa"/>
            <w:vAlign w:val="center"/>
          </w:tcPr>
          <w:p w14:paraId="0F34D398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78A62224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1793" w:type="dxa"/>
            <w:vAlign w:val="center"/>
          </w:tcPr>
          <w:p w14:paraId="1878BA90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1698" w:type="dxa"/>
            <w:vAlign w:val="center"/>
          </w:tcPr>
          <w:p w14:paraId="6A99E6F9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1866" w:type="dxa"/>
            <w:vAlign w:val="center"/>
          </w:tcPr>
          <w:p w14:paraId="2D3ED54B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4D1387" w:rsidRPr="00367913" w14:paraId="68D8300E" w14:textId="77777777" w:rsidTr="00582241">
        <w:tblPrEx>
          <w:jc w:val="left"/>
        </w:tblPrEx>
        <w:trPr>
          <w:trHeight w:val="467"/>
        </w:trPr>
        <w:tc>
          <w:tcPr>
            <w:tcW w:w="613" w:type="dxa"/>
            <w:vAlign w:val="center"/>
          </w:tcPr>
          <w:p w14:paraId="5B49703B" w14:textId="77777777" w:rsidR="004D1387" w:rsidRPr="00367913" w:rsidRDefault="004D1387" w:rsidP="004D1387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8" w:type="dxa"/>
            <w:vAlign w:val="center"/>
          </w:tcPr>
          <w:p w14:paraId="2B63738F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2154EC8C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1793" w:type="dxa"/>
            <w:vAlign w:val="center"/>
          </w:tcPr>
          <w:p w14:paraId="52038828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1698" w:type="dxa"/>
            <w:vAlign w:val="center"/>
          </w:tcPr>
          <w:p w14:paraId="6C8B4371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1866" w:type="dxa"/>
            <w:vAlign w:val="center"/>
          </w:tcPr>
          <w:p w14:paraId="35A728E2" w14:textId="77777777" w:rsidR="004D1387" w:rsidRPr="00367913" w:rsidRDefault="004D1387" w:rsidP="004D1387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</w:tbl>
    <w:p w14:paraId="454C05B9" w14:textId="77777777" w:rsidR="0050359F" w:rsidRPr="00367913" w:rsidRDefault="0050359F" w:rsidP="00291588">
      <w:pPr>
        <w:spacing w:before="120" w:after="120"/>
        <w:rPr>
          <w:b/>
          <w:sz w:val="26"/>
          <w:szCs w:val="26"/>
        </w:rPr>
      </w:pPr>
    </w:p>
    <w:p w14:paraId="108455BD" w14:textId="77777777" w:rsidR="0050359F" w:rsidRPr="00367913" w:rsidRDefault="0050359F" w:rsidP="00291588">
      <w:pPr>
        <w:spacing w:before="120" w:after="120"/>
        <w:rPr>
          <w:b/>
          <w:sz w:val="26"/>
          <w:szCs w:val="26"/>
        </w:rPr>
      </w:pPr>
      <w:r w:rsidRPr="00367913">
        <w:rPr>
          <w:b/>
          <w:sz w:val="26"/>
          <w:szCs w:val="26"/>
        </w:rPr>
        <w:br w:type="page"/>
      </w:r>
    </w:p>
    <w:p w14:paraId="5853234B" w14:textId="379FD6DD" w:rsidR="009344E4" w:rsidRPr="00367913" w:rsidRDefault="009344E4" w:rsidP="00E04BCB">
      <w:pPr>
        <w:spacing w:before="120" w:after="120"/>
        <w:jc w:val="center"/>
        <w:rPr>
          <w:b/>
          <w:sz w:val="28"/>
          <w:szCs w:val="28"/>
        </w:rPr>
      </w:pPr>
      <w:r w:rsidRPr="00367913">
        <w:rPr>
          <w:b/>
          <w:sz w:val="28"/>
          <w:szCs w:val="28"/>
        </w:rPr>
        <w:lastRenderedPageBreak/>
        <w:t>MỤC LỤC</w:t>
      </w:r>
    </w:p>
    <w:p w14:paraId="3FD9EABC" w14:textId="48329A38" w:rsidR="0050359F" w:rsidRPr="00367913" w:rsidRDefault="0050359F" w:rsidP="008A115D">
      <w:pPr>
        <w:tabs>
          <w:tab w:val="left" w:pos="2227"/>
          <w:tab w:val="center" w:pos="4536"/>
        </w:tabs>
        <w:spacing w:before="120" w:after="120"/>
        <w:rPr>
          <w:b/>
          <w:sz w:val="26"/>
          <w:szCs w:val="26"/>
        </w:rPr>
      </w:pPr>
    </w:p>
    <w:sdt>
      <w:sdtPr>
        <w:rPr>
          <w:b/>
          <w:sz w:val="26"/>
        </w:rPr>
        <w:id w:val="503627270"/>
        <w:docPartObj>
          <w:docPartGallery w:val="Table of Contents"/>
          <w:docPartUnique/>
        </w:docPartObj>
      </w:sdtPr>
      <w:sdtEndPr>
        <w:rPr>
          <w:b w:val="0"/>
          <w:noProof/>
          <w:sz w:val="24"/>
        </w:rPr>
      </w:sdtEndPr>
      <w:sdtContent>
        <w:p w14:paraId="445F9CD5" w14:textId="1A4970AE" w:rsidR="00E1679E" w:rsidRDefault="009344E4">
          <w:pPr>
            <w:pStyle w:val="Mcl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67913">
            <w:fldChar w:fldCharType="begin"/>
          </w:r>
          <w:r w:rsidRPr="00367913">
            <w:instrText xml:space="preserve"> TOC \o "1-2" \h \z \u </w:instrText>
          </w:r>
          <w:r w:rsidRPr="00367913">
            <w:fldChar w:fldCharType="separate"/>
          </w:r>
          <w:hyperlink w:anchor="_Toc118816201" w:history="1">
            <w:r w:rsidR="00E1679E" w:rsidRPr="00F2108F">
              <w:rPr>
                <w:rStyle w:val="Siunikt"/>
                <w:rFonts w:eastAsia="Microsoft YaHe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I.</w:t>
            </w:r>
            <w:r w:rsidR="00E1679E" w:rsidRPr="00F2108F">
              <w:rPr>
                <w:rStyle w:val="Siunikt"/>
                <w:rFonts w:eastAsia="Microsoft YaHei"/>
                <w:noProof/>
              </w:rPr>
              <w:t xml:space="preserve"> MỞ ĐẦU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_Toc118816201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3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2310677B" w14:textId="242DF8CB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02" w:history="1">
            <w:r w:rsidR="00E1679E" w:rsidRPr="00F2108F">
              <w:rPr>
                <w:rStyle w:val="Siunikt"/>
                <w:rFonts w:eastAsia="Microsoft YaHei"/>
                <w:noProof/>
              </w:rPr>
              <w:t>I.1. Mục đích tài liệu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_Toc118816202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3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475E93D4" w14:textId="4412CEA4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03" w:history="1">
            <w:r w:rsidR="00E1679E" w:rsidRPr="00F2108F">
              <w:rPr>
                <w:rStyle w:val="Siunikt"/>
                <w:rFonts w:eastAsia="Microsoft YaHei"/>
                <w:noProof/>
              </w:rPr>
              <w:t>I.2. Phạm vi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_Toc118816203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3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125A040F" w14:textId="0D9A8797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04" w:history="1">
            <w:r w:rsidR="00E1679E" w:rsidRPr="00F2108F">
              <w:rPr>
                <w:rStyle w:val="Siunikt"/>
                <w:rFonts w:eastAsia="Microsoft YaHei"/>
                <w:noProof/>
              </w:rPr>
              <w:t>I.3. Cách sử dụng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_Toc118816204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3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225A7756" w14:textId="30C5444E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05" w:history="1">
            <w:r w:rsidR="00E1679E" w:rsidRPr="00F2108F">
              <w:rPr>
                <w:rStyle w:val="Siunikt"/>
                <w:rFonts w:eastAsia="Microsoft YaHei"/>
                <w:noProof/>
              </w:rPr>
              <w:t>I.4. Các quy ước đánh máy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_Toc118816205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3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03A0E773" w14:textId="3F11F2BB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06" w:history="1">
            <w:r w:rsidR="00E1679E" w:rsidRPr="00F2108F">
              <w:rPr>
                <w:rStyle w:val="Siunikt"/>
                <w:rFonts w:eastAsia="Microsoft YaHei"/>
                <w:noProof/>
              </w:rPr>
              <w:t>I.5. Tài liệu liên quan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_Toc118816206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3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4EDBEC03" w14:textId="5BED0D77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07" w:history="1">
            <w:r w:rsidR="00E1679E" w:rsidRPr="00F2108F">
              <w:rPr>
                <w:rStyle w:val="Siunikt"/>
                <w:rFonts w:eastAsia="Microsoft YaHei"/>
                <w:noProof/>
              </w:rPr>
              <w:t>I.6. Giải thích từ ngữ và các chữ viết tắt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_Toc118816207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3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65FA02A2" w14:textId="65F88B6F" w:rsidR="00E1679E" w:rsidRDefault="00157FE4">
          <w:pPr>
            <w:pStyle w:val="Mcl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08" w:history="1">
            <w:r w:rsidR="00E1679E" w:rsidRPr="00F2108F">
              <w:rPr>
                <w:rStyle w:val="Siunikt"/>
                <w:rFonts w:eastAsia="Microsoft YaHe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II.</w:t>
            </w:r>
            <w:r w:rsidR="00E1679E" w:rsidRPr="00F2108F">
              <w:rPr>
                <w:rStyle w:val="Siunikt"/>
                <w:rFonts w:eastAsia="Microsoft YaHei"/>
                <w:noProof/>
              </w:rPr>
              <w:t xml:space="preserve"> TỔNG QUAN HỆ THỐNG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_Toc118816208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3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4343EEFF" w14:textId="1AEF352C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09" w:history="1">
            <w:r w:rsidR="00E1679E" w:rsidRPr="00F2108F">
              <w:rPr>
                <w:rStyle w:val="Siunikt"/>
                <w:rFonts w:eastAsia="Microsoft YaHei"/>
                <w:noProof/>
              </w:rPr>
              <w:t>II.1. Trang chủ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_Toc118816209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3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203486ED" w14:textId="19AD171C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10" w:history="1">
            <w:r w:rsidR="00E1679E" w:rsidRPr="00F2108F">
              <w:rPr>
                <w:rStyle w:val="Siunikt"/>
                <w:rFonts w:eastAsia="Microsoft YaHei"/>
                <w:noProof/>
              </w:rPr>
              <w:t>II.2. Đăng nhập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_Toc118816210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4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1A290738" w14:textId="10E6526D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11" w:history="1">
            <w:r w:rsidR="00E1679E" w:rsidRPr="00F2108F">
              <w:rPr>
                <w:rStyle w:val="Siunikt"/>
                <w:rFonts w:eastAsia="Microsoft YaHei"/>
                <w:noProof/>
              </w:rPr>
              <w:t>II.3. Đăng xuất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_Toc118816211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4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3306B002" w14:textId="400AA051" w:rsidR="00E1679E" w:rsidRDefault="00157FE4">
          <w:pPr>
            <w:pStyle w:val="Mcl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12" w:history="1">
            <w:r w:rsidR="00E1679E" w:rsidRPr="00F2108F">
              <w:rPr>
                <w:rStyle w:val="Siunikt"/>
                <w:rFonts w:eastAsia="Microsoft YaHe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III.</w:t>
            </w:r>
            <w:r w:rsidR="00E1679E" w:rsidRPr="00F2108F">
              <w:rPr>
                <w:rStyle w:val="Siunikt"/>
                <w:rFonts w:eastAsia="Microsoft YaHei"/>
                <w:noProof/>
              </w:rPr>
              <w:t xml:space="preserve"> HƯỚNG DẪN SỬ DỤNG – DÀNH CHO CÁN BỘ TIẾP NHẬN PAKN CẤP TỈNH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_Toc118816212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5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229B0D34" w14:textId="2A897BDC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13" w:history="1">
            <w:r w:rsidR="00E1679E" w:rsidRPr="00F2108F">
              <w:rPr>
                <w:rStyle w:val="Siunikt"/>
                <w:rFonts w:eastAsia="Microsoft YaHei"/>
                <w:noProof/>
                <w:lang w:val="vi-VN"/>
              </w:rPr>
              <w:t>III.1. Module thêm mới PAKN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_Toc118816213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5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31563A84" w14:textId="6D6B4600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14" w:history="1">
            <w:r w:rsidR="00E1679E" w:rsidRPr="00F2108F">
              <w:rPr>
                <w:rStyle w:val="Siunikt"/>
                <w:rFonts w:eastAsia="Microsoft YaHei"/>
                <w:noProof/>
              </w:rPr>
              <w:t>III.2. Module</w:t>
            </w:r>
            <w:r w:rsidR="00E1679E" w:rsidRPr="00F2108F">
              <w:rPr>
                <w:rStyle w:val="Siunikt"/>
                <w:rFonts w:eastAsia="Microsoft YaHei"/>
                <w:noProof/>
                <w:lang w:val="vi-VN"/>
              </w:rPr>
              <w:t xml:space="preserve"> tiếp nhận PAKN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_Toc118816214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7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540F9D63" w14:textId="2F4BB9F4" w:rsidR="00E1679E" w:rsidRDefault="00157FE4">
          <w:pPr>
            <w:pStyle w:val="Mcl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15" w:history="1">
            <w:r w:rsidR="00E1679E" w:rsidRPr="00F2108F">
              <w:rPr>
                <w:rStyle w:val="Siunikt"/>
                <w:rFonts w:eastAsia="Microsoft YaHei"/>
                <w:noProof/>
                <w:lang w:val="vi-V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IV.</w:t>
            </w:r>
            <w:r w:rsidR="00E1679E" w:rsidRPr="00F2108F">
              <w:rPr>
                <w:rStyle w:val="Siunikt"/>
                <w:rFonts w:eastAsia="Microsoft YaHei"/>
                <w:noProof/>
                <w:lang w:val="vi-VN"/>
              </w:rPr>
              <w:t xml:space="preserve"> HƯỚNG DẪN SỬ DỤNG – DÀNH CHO CÁN BỘ XỬ LÝ PAKN TẠI CÁC CƠ QUAN, ĐƠN VỊ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_Toc118816215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18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7615CB15" w14:textId="61D82EDD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16" w:history="1">
            <w:r w:rsidR="00E1679E" w:rsidRPr="00F2108F">
              <w:rPr>
                <w:rStyle w:val="Siunikt"/>
                <w:rFonts w:eastAsia="Microsoft YaHei"/>
                <w:noProof/>
              </w:rPr>
              <w:t>IV.1. Module Xử lý PAKN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_Toc118816216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18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3D1CE8F4" w14:textId="0F6E8EF6" w:rsidR="00E1679E" w:rsidRDefault="00157FE4">
          <w:pPr>
            <w:pStyle w:val="Mcl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25" w:history="1">
            <w:r w:rsidR="00E1679E" w:rsidRPr="00F2108F">
              <w:rPr>
                <w:rStyle w:val="Siunikt"/>
                <w:rFonts w:eastAsia="Microsoft YaHe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V.</w:t>
            </w:r>
            <w:r w:rsidR="00E1679E" w:rsidRPr="00F2108F">
              <w:rPr>
                <w:rStyle w:val="Siunikt"/>
                <w:rFonts w:eastAsia="Microsoft YaHei"/>
                <w:noProof/>
              </w:rPr>
              <w:t xml:space="preserve"> Module tất cả PAKN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_Toc118816225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20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1921AA17" w14:textId="050FAB35" w:rsidR="00E1679E" w:rsidRDefault="00157FE4">
          <w:pPr>
            <w:pStyle w:val="Mcl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26" w:history="1">
            <w:r w:rsidR="00E1679E" w:rsidRPr="00F2108F">
              <w:rPr>
                <w:rStyle w:val="Siunikt"/>
                <w:rFonts w:eastAsia="Microsoft YaHe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VI.</w:t>
            </w:r>
            <w:r w:rsidR="00E1679E" w:rsidRPr="00F2108F">
              <w:rPr>
                <w:rStyle w:val="Siunikt"/>
                <w:rFonts w:eastAsia="Microsoft YaHei"/>
                <w:noProof/>
              </w:rPr>
              <w:t xml:space="preserve"> Module thống kê xử lý PAKN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_Toc118816226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21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3B86F8D7" w14:textId="209E1957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27" w:history="1">
            <w:r w:rsidR="00E1679E" w:rsidRPr="00F2108F">
              <w:rPr>
                <w:rStyle w:val="Siunikt"/>
                <w:rFonts w:eastAsia="Microsoft YaHei"/>
                <w:noProof/>
              </w:rPr>
              <w:t>VI.1. Thống kê theo trạng thái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_Toc118816227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21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44052AB2" w14:textId="4641256C" w:rsidR="00E1679E" w:rsidRDefault="00157FE4">
          <w:pPr>
            <w:pStyle w:val="Mcl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816228" w:history="1">
            <w:r w:rsidR="00E1679E" w:rsidRPr="00F2108F">
              <w:rPr>
                <w:rStyle w:val="Siunikt"/>
                <w:rFonts w:eastAsia="Microsoft YaHei"/>
                <w:noProof/>
              </w:rPr>
              <w:t>VI.2. Thống kê theo định danh</w:t>
            </w:r>
            <w:r w:rsidR="00E1679E">
              <w:rPr>
                <w:noProof/>
                <w:webHidden/>
              </w:rPr>
              <w:tab/>
            </w:r>
            <w:r w:rsidR="00E1679E">
              <w:rPr>
                <w:noProof/>
                <w:webHidden/>
              </w:rPr>
              <w:fldChar w:fldCharType="begin"/>
            </w:r>
            <w:r w:rsidR="00E1679E">
              <w:rPr>
                <w:noProof/>
                <w:webHidden/>
              </w:rPr>
              <w:instrText xml:space="preserve"> PAGEREF _Toc118816228 \h </w:instrText>
            </w:r>
            <w:r w:rsidR="00E1679E">
              <w:rPr>
                <w:noProof/>
                <w:webHidden/>
              </w:rPr>
            </w:r>
            <w:r w:rsidR="00E1679E">
              <w:rPr>
                <w:noProof/>
                <w:webHidden/>
              </w:rPr>
              <w:fldChar w:fldCharType="separate"/>
            </w:r>
            <w:r w:rsidR="00E1679E">
              <w:rPr>
                <w:noProof/>
                <w:webHidden/>
              </w:rPr>
              <w:t>23</w:t>
            </w:r>
            <w:r w:rsidR="00E1679E">
              <w:rPr>
                <w:noProof/>
                <w:webHidden/>
              </w:rPr>
              <w:fldChar w:fldCharType="end"/>
            </w:r>
          </w:hyperlink>
        </w:p>
        <w:p w14:paraId="55B25B54" w14:textId="1543B94C" w:rsidR="004C5AAB" w:rsidRPr="00367913" w:rsidRDefault="009344E4" w:rsidP="009344E4">
          <w:pPr>
            <w:pStyle w:val="Mclc1"/>
            <w:rPr>
              <w:noProof/>
            </w:rPr>
          </w:pPr>
          <w:r w:rsidRPr="00367913">
            <w:fldChar w:fldCharType="end"/>
          </w:r>
        </w:p>
      </w:sdtContent>
    </w:sdt>
    <w:p w14:paraId="3DAA2990" w14:textId="33F07130" w:rsidR="00672A99" w:rsidRPr="00367913" w:rsidRDefault="00672A99" w:rsidP="00672A99">
      <w:pPr>
        <w:pStyle w:val="mc1"/>
        <w:numPr>
          <w:ilvl w:val="0"/>
          <w:numId w:val="0"/>
        </w:numPr>
        <w:ind w:left="114" w:hanging="114"/>
        <w:rPr>
          <w:noProof/>
          <w:sz w:val="24"/>
        </w:rPr>
      </w:pPr>
    </w:p>
    <w:p w14:paraId="2A330DDD" w14:textId="03A79F72" w:rsidR="00582241" w:rsidRPr="00367913" w:rsidRDefault="00582241" w:rsidP="00582241"/>
    <w:p w14:paraId="509C88D1" w14:textId="2C393EBE" w:rsidR="00582241" w:rsidRPr="00367913" w:rsidRDefault="00582241" w:rsidP="00582241"/>
    <w:p w14:paraId="2B28C1B6" w14:textId="36705143" w:rsidR="00582241" w:rsidRPr="00367913" w:rsidRDefault="00582241" w:rsidP="00582241"/>
    <w:p w14:paraId="0DEA511B" w14:textId="3C73471B" w:rsidR="00582241" w:rsidRPr="00367913" w:rsidRDefault="00582241" w:rsidP="00582241"/>
    <w:p w14:paraId="2D7BAD81" w14:textId="7CBBE768" w:rsidR="003C1B77" w:rsidRPr="00367913" w:rsidRDefault="003C1B77" w:rsidP="00582241"/>
    <w:p w14:paraId="4FA96DCD" w14:textId="31E63667" w:rsidR="003C1B77" w:rsidRPr="00367913" w:rsidRDefault="003C1B77" w:rsidP="00582241"/>
    <w:p w14:paraId="67C1DA98" w14:textId="12EBD682" w:rsidR="003C1B77" w:rsidRPr="00367913" w:rsidRDefault="003C1B77" w:rsidP="00582241"/>
    <w:p w14:paraId="7C90F22B" w14:textId="5FA75D9F" w:rsidR="003C1B77" w:rsidRPr="00367913" w:rsidRDefault="003C1B77" w:rsidP="00582241"/>
    <w:p w14:paraId="32BF7C4C" w14:textId="77777777" w:rsidR="003C1B77" w:rsidRPr="00367913" w:rsidRDefault="003C1B77" w:rsidP="00582241"/>
    <w:p w14:paraId="49693FE2" w14:textId="77265B41" w:rsidR="00582241" w:rsidRPr="00367913" w:rsidRDefault="00582241" w:rsidP="00582241"/>
    <w:p w14:paraId="1587BC8F" w14:textId="77777777" w:rsidR="00582241" w:rsidRPr="00367913" w:rsidRDefault="00582241" w:rsidP="00582241"/>
    <w:p w14:paraId="069557FD" w14:textId="62D5C317" w:rsidR="004C5AAB" w:rsidRPr="00367913" w:rsidRDefault="004C5AAB" w:rsidP="004C5AAB">
      <w:pPr>
        <w:pStyle w:val="mc1"/>
        <w:rPr>
          <w:noProof/>
          <w:sz w:val="24"/>
        </w:rPr>
      </w:pPr>
      <w:bookmarkStart w:id="1" w:name="_Toc118816201"/>
      <w:r w:rsidRPr="00367913">
        <w:rPr>
          <w:noProof/>
        </w:rPr>
        <w:lastRenderedPageBreak/>
        <w:t>MỞ ĐẦU</w:t>
      </w:r>
      <w:bookmarkEnd w:id="1"/>
    </w:p>
    <w:p w14:paraId="51A8D19D" w14:textId="33E8D738" w:rsidR="00291588" w:rsidRPr="00367913" w:rsidRDefault="00291588" w:rsidP="00867918">
      <w:pPr>
        <w:pStyle w:val="mc2"/>
        <w:rPr>
          <w:rStyle w:val="Nhnmnh"/>
          <w:i w:val="0"/>
          <w:iCs w:val="0"/>
        </w:rPr>
      </w:pPr>
      <w:bookmarkStart w:id="2" w:name="_Toc118816202"/>
      <w:r w:rsidRPr="00367913">
        <w:rPr>
          <w:rStyle w:val="Nhnmnh"/>
          <w:i w:val="0"/>
          <w:iCs w:val="0"/>
        </w:rPr>
        <w:t>Mục đích tài liệu</w:t>
      </w:r>
      <w:bookmarkEnd w:id="2"/>
    </w:p>
    <w:p w14:paraId="3C0652A7" w14:textId="7996B31E" w:rsidR="003F7D07" w:rsidRPr="00367913" w:rsidRDefault="003F7D07" w:rsidP="00F817B5">
      <w:pPr>
        <w:keepNext/>
        <w:keepLines/>
        <w:spacing w:line="276" w:lineRule="auto"/>
        <w:ind w:left="357" w:firstLine="357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Tài liệu </w:t>
      </w:r>
      <w:r w:rsidR="00B3024B" w:rsidRPr="00367913">
        <w:rPr>
          <w:sz w:val="26"/>
          <w:szCs w:val="26"/>
        </w:rPr>
        <w:t xml:space="preserve">được sử dụng để hướng dẫn chi tiết cách thao tác trên </w:t>
      </w:r>
      <w:r w:rsidRPr="00367913">
        <w:rPr>
          <w:sz w:val="26"/>
          <w:szCs w:val="26"/>
        </w:rPr>
        <w:t>hệ “</w:t>
      </w:r>
      <w:r w:rsidR="00532C64" w:rsidRPr="00367913">
        <w:rPr>
          <w:sz w:val="26"/>
          <w:szCs w:val="26"/>
        </w:rPr>
        <w:t xml:space="preserve">Hệ thống </w:t>
      </w:r>
      <w:r w:rsidR="00DC7122" w:rsidRPr="00367913">
        <w:rPr>
          <w:sz w:val="26"/>
          <w:szCs w:val="26"/>
        </w:rPr>
        <w:t>Tiếp nhận và xử lý Phản ánh kiến nghị</w:t>
      </w:r>
      <w:r w:rsidRPr="00367913">
        <w:rPr>
          <w:sz w:val="26"/>
          <w:szCs w:val="26"/>
        </w:rPr>
        <w:t>”</w:t>
      </w:r>
      <w:r w:rsidR="00B3024B" w:rsidRPr="00367913">
        <w:rPr>
          <w:sz w:val="26"/>
          <w:szCs w:val="26"/>
        </w:rPr>
        <w:t xml:space="preserve"> phân hệ xử lý PAKN.Đảm bảo tính tiện lợi và an toàn trong quá trình sử dụng hệ thống của người dùng.</w:t>
      </w:r>
    </w:p>
    <w:p w14:paraId="0D13D553" w14:textId="167125F1" w:rsidR="00787267" w:rsidRPr="00367913" w:rsidRDefault="00867918" w:rsidP="003A4301">
      <w:pPr>
        <w:pStyle w:val="mc2"/>
        <w:spacing w:line="276" w:lineRule="auto"/>
        <w:rPr>
          <w:rStyle w:val="Nhnmnh"/>
          <w:i w:val="0"/>
          <w:iCs w:val="0"/>
          <w:szCs w:val="26"/>
        </w:rPr>
      </w:pPr>
      <w:bookmarkStart w:id="3" w:name="_Toc118816203"/>
      <w:r w:rsidRPr="00367913">
        <w:rPr>
          <w:rStyle w:val="Nhnmnh"/>
          <w:i w:val="0"/>
          <w:iCs w:val="0"/>
          <w:szCs w:val="26"/>
        </w:rPr>
        <w:t>Phạm vi</w:t>
      </w:r>
      <w:bookmarkEnd w:id="3"/>
    </w:p>
    <w:p w14:paraId="56AD7646" w14:textId="07E01627" w:rsidR="003A4301" w:rsidRPr="00367913" w:rsidRDefault="003A4301" w:rsidP="004A4E35">
      <w:pPr>
        <w:pStyle w:val="oncaDanhsch"/>
        <w:numPr>
          <w:ilvl w:val="0"/>
          <w:numId w:val="9"/>
        </w:numPr>
        <w:spacing w:line="276" w:lineRule="auto"/>
        <w:ind w:left="720"/>
        <w:rPr>
          <w:sz w:val="26"/>
          <w:szCs w:val="26"/>
        </w:rPr>
      </w:pPr>
      <w:r w:rsidRPr="00367913">
        <w:rPr>
          <w:sz w:val="26"/>
          <w:szCs w:val="26"/>
        </w:rPr>
        <w:t xml:space="preserve">Tất cả các chức năng trên </w:t>
      </w:r>
      <w:r w:rsidR="00532C64" w:rsidRPr="00367913">
        <w:rPr>
          <w:sz w:val="26"/>
          <w:szCs w:val="26"/>
        </w:rPr>
        <w:t xml:space="preserve">Hệ thống </w:t>
      </w:r>
    </w:p>
    <w:p w14:paraId="579F2FCC" w14:textId="129C23D4" w:rsidR="003A4301" w:rsidRPr="00367913" w:rsidRDefault="00D557CD" w:rsidP="004A4E35">
      <w:pPr>
        <w:pStyle w:val="oncaDanhsch"/>
        <w:numPr>
          <w:ilvl w:val="0"/>
          <w:numId w:val="9"/>
        </w:numPr>
        <w:spacing w:line="276" w:lineRule="auto"/>
        <w:ind w:left="720"/>
        <w:rPr>
          <w:sz w:val="26"/>
          <w:szCs w:val="26"/>
        </w:rPr>
      </w:pPr>
      <w:r w:rsidRPr="00367913">
        <w:rPr>
          <w:sz w:val="26"/>
          <w:szCs w:val="26"/>
        </w:rPr>
        <w:t>B</w:t>
      </w:r>
      <w:r w:rsidR="003A4301" w:rsidRPr="00367913">
        <w:rPr>
          <w:sz w:val="26"/>
          <w:szCs w:val="26"/>
        </w:rPr>
        <w:t>ao</w:t>
      </w:r>
      <w:r w:rsidR="003C1B77" w:rsidRPr="00367913">
        <w:rPr>
          <w:sz w:val="26"/>
          <w:szCs w:val="26"/>
        </w:rPr>
        <w:t xml:space="preserve"> gồm cán bộ xử lý</w:t>
      </w:r>
    </w:p>
    <w:p w14:paraId="075F5D11" w14:textId="1736802F" w:rsidR="00867918" w:rsidRPr="00367913" w:rsidRDefault="00867918" w:rsidP="00867918">
      <w:pPr>
        <w:pStyle w:val="mc2"/>
        <w:rPr>
          <w:szCs w:val="26"/>
        </w:rPr>
      </w:pPr>
      <w:bookmarkStart w:id="4" w:name="_Toc118816204"/>
      <w:r w:rsidRPr="00367913">
        <w:rPr>
          <w:szCs w:val="26"/>
        </w:rPr>
        <w:t>Cách sử dụng</w:t>
      </w:r>
      <w:bookmarkEnd w:id="4"/>
      <w:r w:rsidRPr="00367913">
        <w:rPr>
          <w:szCs w:val="26"/>
        </w:rPr>
        <w:t xml:space="preserve"> </w:t>
      </w:r>
    </w:p>
    <w:p w14:paraId="5101574B" w14:textId="5DC84920" w:rsidR="003A4301" w:rsidRPr="00367913" w:rsidRDefault="003A4301" w:rsidP="004A4E35">
      <w:pPr>
        <w:pStyle w:val="oncaDanhsch"/>
        <w:numPr>
          <w:ilvl w:val="0"/>
          <w:numId w:val="9"/>
        </w:numPr>
        <w:spacing w:before="120" w:after="120"/>
        <w:jc w:val="both"/>
        <w:rPr>
          <w:rStyle w:val="Nhnmnh"/>
          <w:i w:val="0"/>
          <w:sz w:val="26"/>
          <w:szCs w:val="26"/>
        </w:rPr>
      </w:pPr>
      <w:r w:rsidRPr="00367913">
        <w:rPr>
          <w:rStyle w:val="Nhnmnh"/>
          <w:i w:val="0"/>
          <w:sz w:val="26"/>
          <w:szCs w:val="26"/>
        </w:rPr>
        <w:t>Xem từ trên xuống dưới theo từng mục</w:t>
      </w:r>
    </w:p>
    <w:p w14:paraId="137D8E2D" w14:textId="3475C612" w:rsidR="00867918" w:rsidRPr="00367913" w:rsidRDefault="00867918" w:rsidP="00867918">
      <w:pPr>
        <w:pStyle w:val="mc2"/>
        <w:rPr>
          <w:szCs w:val="26"/>
        </w:rPr>
      </w:pPr>
      <w:bookmarkStart w:id="5" w:name="_Toc118816205"/>
      <w:r w:rsidRPr="00367913">
        <w:rPr>
          <w:szCs w:val="26"/>
        </w:rPr>
        <w:t>Các quy ước đánh máy</w:t>
      </w:r>
      <w:bookmarkEnd w:id="5"/>
      <w:r w:rsidRPr="00367913">
        <w:rPr>
          <w:szCs w:val="26"/>
        </w:rPr>
        <w:t xml:space="preserve"> </w:t>
      </w:r>
    </w:p>
    <w:p w14:paraId="56B9384D" w14:textId="7B8E36E6" w:rsidR="003E4FF5" w:rsidRPr="00367913" w:rsidRDefault="003E4FF5" w:rsidP="004A4E35">
      <w:pPr>
        <w:pStyle w:val="oncaDanhsch"/>
        <w:numPr>
          <w:ilvl w:val="0"/>
          <w:numId w:val="9"/>
        </w:numPr>
        <w:spacing w:before="120" w:after="12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>Font chữ 13 Times New Roman</w:t>
      </w:r>
    </w:p>
    <w:p w14:paraId="3ADAB9B5" w14:textId="4BF28A79" w:rsidR="00867918" w:rsidRPr="00367913" w:rsidRDefault="00867918" w:rsidP="00867918">
      <w:pPr>
        <w:pStyle w:val="mc2"/>
        <w:rPr>
          <w:szCs w:val="26"/>
        </w:rPr>
      </w:pPr>
      <w:bookmarkStart w:id="6" w:name="_Toc118816206"/>
      <w:r w:rsidRPr="00367913">
        <w:rPr>
          <w:szCs w:val="26"/>
        </w:rPr>
        <w:t>Tài liệu liên quan</w:t>
      </w:r>
      <w:bookmarkEnd w:id="6"/>
      <w:r w:rsidRPr="00367913">
        <w:rPr>
          <w:szCs w:val="26"/>
        </w:rPr>
        <w:t xml:space="preserve"> </w:t>
      </w:r>
    </w:p>
    <w:p w14:paraId="5A75EAE6" w14:textId="77777777" w:rsidR="003E4FF5" w:rsidRPr="00367913" w:rsidRDefault="003E4FF5" w:rsidP="003E4FF5">
      <w:pPr>
        <w:spacing w:before="120" w:after="120"/>
        <w:ind w:firstLine="567"/>
        <w:jc w:val="both"/>
        <w:rPr>
          <w:sz w:val="26"/>
          <w:szCs w:val="26"/>
        </w:rPr>
      </w:pPr>
      <w:r w:rsidRPr="00367913">
        <w:rPr>
          <w:sz w:val="26"/>
          <w:szCs w:val="26"/>
        </w:rPr>
        <w:t>Không</w:t>
      </w:r>
    </w:p>
    <w:p w14:paraId="723E78FD" w14:textId="5C856F14" w:rsidR="00867918" w:rsidRPr="00367913" w:rsidRDefault="00867918" w:rsidP="00867918">
      <w:pPr>
        <w:pStyle w:val="mc2"/>
        <w:rPr>
          <w:szCs w:val="26"/>
        </w:rPr>
      </w:pPr>
      <w:bookmarkStart w:id="7" w:name="_Toc118816207"/>
      <w:r w:rsidRPr="00367913">
        <w:rPr>
          <w:szCs w:val="26"/>
        </w:rPr>
        <w:t>Giải thích từ ngữ và các chữ viết tắt</w:t>
      </w:r>
      <w:bookmarkEnd w:id="7"/>
      <w:r w:rsidRPr="00367913">
        <w:rPr>
          <w:szCs w:val="26"/>
        </w:rPr>
        <w:t xml:space="preserve"> </w:t>
      </w:r>
    </w:p>
    <w:p w14:paraId="06033ADF" w14:textId="77777777" w:rsidR="00867918" w:rsidRPr="00367913" w:rsidRDefault="00867918" w:rsidP="00867918"/>
    <w:tbl>
      <w:tblPr>
        <w:tblW w:w="90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8"/>
        <w:gridCol w:w="2126"/>
        <w:gridCol w:w="5616"/>
      </w:tblGrid>
      <w:tr w:rsidR="00364B70" w:rsidRPr="00367913" w14:paraId="11CC2254" w14:textId="77777777" w:rsidTr="00364B70">
        <w:tc>
          <w:tcPr>
            <w:tcW w:w="1348" w:type="dxa"/>
          </w:tcPr>
          <w:p w14:paraId="2F17DBEE" w14:textId="77777777" w:rsidR="00364B70" w:rsidRPr="00367913" w:rsidRDefault="00364B70" w:rsidP="00F817B5">
            <w:pPr>
              <w:spacing w:before="120" w:line="276" w:lineRule="auto"/>
              <w:jc w:val="both"/>
              <w:rPr>
                <w:b/>
                <w:bCs/>
                <w:sz w:val="26"/>
                <w:szCs w:val="26"/>
              </w:rPr>
            </w:pPr>
            <w:r w:rsidRPr="00367913">
              <w:rPr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2126" w:type="dxa"/>
          </w:tcPr>
          <w:p w14:paraId="415D04EA" w14:textId="6C8DF240" w:rsidR="00364B70" w:rsidRPr="00367913" w:rsidRDefault="00364B70" w:rsidP="00F817B5">
            <w:pPr>
              <w:spacing w:before="120" w:line="276" w:lineRule="auto"/>
              <w:jc w:val="both"/>
              <w:rPr>
                <w:b/>
                <w:bCs/>
                <w:sz w:val="26"/>
                <w:szCs w:val="26"/>
              </w:rPr>
            </w:pPr>
            <w:r w:rsidRPr="00367913">
              <w:rPr>
                <w:b/>
                <w:bCs/>
                <w:sz w:val="26"/>
                <w:szCs w:val="26"/>
              </w:rPr>
              <w:t>VIẾT TẮT</w:t>
            </w:r>
          </w:p>
        </w:tc>
        <w:tc>
          <w:tcPr>
            <w:tcW w:w="5616" w:type="dxa"/>
          </w:tcPr>
          <w:p w14:paraId="28925B7A" w14:textId="77777777" w:rsidR="00364B70" w:rsidRPr="00367913" w:rsidRDefault="00364B70" w:rsidP="00F817B5">
            <w:pPr>
              <w:spacing w:before="120" w:line="276" w:lineRule="auto"/>
              <w:jc w:val="both"/>
              <w:rPr>
                <w:b/>
                <w:bCs/>
                <w:sz w:val="26"/>
                <w:szCs w:val="26"/>
              </w:rPr>
            </w:pPr>
            <w:r w:rsidRPr="00367913">
              <w:rPr>
                <w:b/>
                <w:bCs/>
                <w:sz w:val="26"/>
                <w:szCs w:val="26"/>
              </w:rPr>
              <w:t>Ý NGHĨA</w:t>
            </w:r>
          </w:p>
        </w:tc>
      </w:tr>
      <w:tr w:rsidR="00364B70" w:rsidRPr="00367913" w14:paraId="5E6C80E1" w14:textId="77777777" w:rsidTr="00364B70">
        <w:tc>
          <w:tcPr>
            <w:tcW w:w="1348" w:type="dxa"/>
          </w:tcPr>
          <w:p w14:paraId="6F9B082C" w14:textId="14323EB0" w:rsidR="00364B70" w:rsidRPr="00367913" w:rsidRDefault="003C1B77" w:rsidP="00F817B5">
            <w:pPr>
              <w:spacing w:before="120" w:line="276" w:lineRule="auto"/>
              <w:jc w:val="both"/>
              <w:rPr>
                <w:sz w:val="26"/>
                <w:szCs w:val="26"/>
              </w:rPr>
            </w:pPr>
            <w:r w:rsidRPr="00367913">
              <w:rPr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14:paraId="29956CC8" w14:textId="582B1A47" w:rsidR="00364B70" w:rsidRPr="00367913" w:rsidRDefault="00364B70" w:rsidP="00F817B5">
            <w:pPr>
              <w:spacing w:before="120" w:line="276" w:lineRule="auto"/>
              <w:jc w:val="both"/>
              <w:rPr>
                <w:sz w:val="26"/>
                <w:szCs w:val="26"/>
              </w:rPr>
            </w:pPr>
            <w:r w:rsidRPr="00367913">
              <w:rPr>
                <w:sz w:val="26"/>
                <w:szCs w:val="26"/>
              </w:rPr>
              <w:t>PAKN</w:t>
            </w:r>
          </w:p>
        </w:tc>
        <w:tc>
          <w:tcPr>
            <w:tcW w:w="5616" w:type="dxa"/>
          </w:tcPr>
          <w:p w14:paraId="647B049A" w14:textId="479600F6" w:rsidR="00364B70" w:rsidRPr="00367913" w:rsidRDefault="00364B70" w:rsidP="00F817B5">
            <w:pPr>
              <w:spacing w:before="120" w:line="276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 w:rsidRPr="00367913">
              <w:rPr>
                <w:sz w:val="26"/>
                <w:szCs w:val="26"/>
                <w:shd w:val="clear" w:color="auto" w:fill="FFFFFF"/>
              </w:rPr>
              <w:t>Phản ánh kiến nghị</w:t>
            </w:r>
          </w:p>
        </w:tc>
      </w:tr>
      <w:tr w:rsidR="00364B70" w:rsidRPr="00367913" w14:paraId="3DA3844B" w14:textId="77777777" w:rsidTr="00364B70">
        <w:tc>
          <w:tcPr>
            <w:tcW w:w="1348" w:type="dxa"/>
          </w:tcPr>
          <w:p w14:paraId="058C81CE" w14:textId="7D786539" w:rsidR="00364B70" w:rsidRPr="00367913" w:rsidRDefault="003C1B77" w:rsidP="00F817B5">
            <w:pPr>
              <w:spacing w:before="120" w:line="276" w:lineRule="auto"/>
              <w:jc w:val="both"/>
              <w:rPr>
                <w:sz w:val="26"/>
                <w:szCs w:val="26"/>
              </w:rPr>
            </w:pPr>
            <w:r w:rsidRPr="00367913">
              <w:rPr>
                <w:sz w:val="26"/>
                <w:szCs w:val="26"/>
              </w:rPr>
              <w:t>2</w:t>
            </w:r>
          </w:p>
        </w:tc>
        <w:tc>
          <w:tcPr>
            <w:tcW w:w="2126" w:type="dxa"/>
          </w:tcPr>
          <w:p w14:paraId="48B98FA1" w14:textId="26366842" w:rsidR="00364B70" w:rsidRPr="00367913" w:rsidRDefault="00364B70" w:rsidP="00F817B5">
            <w:pPr>
              <w:spacing w:before="120" w:line="276" w:lineRule="auto"/>
              <w:jc w:val="both"/>
              <w:rPr>
                <w:sz w:val="26"/>
                <w:szCs w:val="26"/>
              </w:rPr>
            </w:pPr>
            <w:r w:rsidRPr="00367913">
              <w:rPr>
                <w:sz w:val="26"/>
                <w:szCs w:val="26"/>
              </w:rPr>
              <w:t>SMS</w:t>
            </w:r>
          </w:p>
        </w:tc>
        <w:tc>
          <w:tcPr>
            <w:tcW w:w="5616" w:type="dxa"/>
          </w:tcPr>
          <w:p w14:paraId="11C7EB88" w14:textId="3396A190" w:rsidR="00364B70" w:rsidRPr="00367913" w:rsidRDefault="00E05678" w:rsidP="00F817B5">
            <w:pPr>
              <w:spacing w:before="120" w:line="276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 w:rsidRPr="00367913">
              <w:rPr>
                <w:sz w:val="26"/>
                <w:szCs w:val="26"/>
                <w:shd w:val="clear" w:color="auto" w:fill="FFFFFF"/>
              </w:rPr>
              <w:t xml:space="preserve">Tin nhắn qua điện thoại </w:t>
            </w:r>
          </w:p>
        </w:tc>
      </w:tr>
      <w:tr w:rsidR="00364B70" w:rsidRPr="00367913" w14:paraId="0BDF71BF" w14:textId="77777777" w:rsidTr="00364B70">
        <w:tc>
          <w:tcPr>
            <w:tcW w:w="1348" w:type="dxa"/>
          </w:tcPr>
          <w:p w14:paraId="4516FA73" w14:textId="664F231D" w:rsidR="00364B70" w:rsidRPr="00367913" w:rsidRDefault="003C1B77" w:rsidP="00F817B5">
            <w:pPr>
              <w:spacing w:before="120" w:line="276" w:lineRule="auto"/>
              <w:jc w:val="both"/>
              <w:rPr>
                <w:sz w:val="26"/>
                <w:szCs w:val="26"/>
              </w:rPr>
            </w:pPr>
            <w:r w:rsidRPr="00367913">
              <w:rPr>
                <w:sz w:val="26"/>
                <w:szCs w:val="26"/>
              </w:rPr>
              <w:t>3</w:t>
            </w:r>
          </w:p>
        </w:tc>
        <w:tc>
          <w:tcPr>
            <w:tcW w:w="2126" w:type="dxa"/>
          </w:tcPr>
          <w:p w14:paraId="2A75AB6C" w14:textId="76879AE2" w:rsidR="00364B70" w:rsidRPr="00367913" w:rsidRDefault="00364B70" w:rsidP="00F817B5">
            <w:pPr>
              <w:spacing w:before="120" w:line="276" w:lineRule="auto"/>
              <w:jc w:val="both"/>
              <w:rPr>
                <w:sz w:val="26"/>
                <w:szCs w:val="26"/>
              </w:rPr>
            </w:pPr>
            <w:r w:rsidRPr="00367913">
              <w:rPr>
                <w:sz w:val="26"/>
                <w:szCs w:val="26"/>
              </w:rPr>
              <w:t xml:space="preserve">OTP </w:t>
            </w:r>
          </w:p>
        </w:tc>
        <w:tc>
          <w:tcPr>
            <w:tcW w:w="5616" w:type="dxa"/>
          </w:tcPr>
          <w:p w14:paraId="7F3E1603" w14:textId="3927F0AB" w:rsidR="00364B70" w:rsidRPr="00367913" w:rsidRDefault="00E05678" w:rsidP="00E05678">
            <w:pPr>
              <w:spacing w:before="120" w:line="276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 w:rsidRPr="00367913">
              <w:rPr>
                <w:sz w:val="26"/>
                <w:szCs w:val="26"/>
                <w:shd w:val="clear" w:color="auto" w:fill="FFFFFF"/>
              </w:rPr>
              <w:t xml:space="preserve">Mã xác thực hay </w:t>
            </w:r>
            <w:r w:rsidRPr="00367913">
              <w:rPr>
                <w:color w:val="000000"/>
                <w:sz w:val="26"/>
                <w:szCs w:val="26"/>
                <w:shd w:val="clear" w:color="auto" w:fill="FFFFFF"/>
              </w:rPr>
              <w:t>mật khẩu chỉ sử dụng một lần</w:t>
            </w:r>
          </w:p>
        </w:tc>
      </w:tr>
    </w:tbl>
    <w:p w14:paraId="5063902F" w14:textId="77777777" w:rsidR="0029776E" w:rsidRDefault="0029776E" w:rsidP="0029776E">
      <w:bookmarkStart w:id="8" w:name="_Toc317153866"/>
      <w:bookmarkStart w:id="9" w:name="_Toc118816208"/>
    </w:p>
    <w:p w14:paraId="7547C078" w14:textId="77777777" w:rsidR="0029776E" w:rsidRDefault="0029776E">
      <w:pPr>
        <w:rPr>
          <w:b/>
          <w:sz w:val="26"/>
          <w:szCs w:val="26"/>
        </w:rPr>
      </w:pPr>
      <w:r>
        <w:br w:type="page"/>
      </w:r>
    </w:p>
    <w:p w14:paraId="049C0B86" w14:textId="169F3883" w:rsidR="0050359F" w:rsidRPr="00367913" w:rsidRDefault="00246445" w:rsidP="00F817B5">
      <w:pPr>
        <w:pStyle w:val="mc1"/>
        <w:spacing w:line="276" w:lineRule="auto"/>
      </w:pPr>
      <w:r w:rsidRPr="00367913">
        <w:lastRenderedPageBreak/>
        <w:t>TỔNG QUAN</w:t>
      </w:r>
      <w:bookmarkEnd w:id="8"/>
      <w:r w:rsidR="00C54983" w:rsidRPr="00367913">
        <w:t xml:space="preserve"> HỆ THỐNG</w:t>
      </w:r>
      <w:bookmarkEnd w:id="9"/>
      <w:r w:rsidR="00C54983" w:rsidRPr="00367913">
        <w:t xml:space="preserve"> </w:t>
      </w:r>
    </w:p>
    <w:p w14:paraId="3E485F2C" w14:textId="77777777" w:rsidR="00C54983" w:rsidRPr="00367913" w:rsidRDefault="00B06DE9" w:rsidP="00F817B5">
      <w:pPr>
        <w:pStyle w:val="mc2"/>
        <w:spacing w:line="276" w:lineRule="auto"/>
        <w:ind w:left="810" w:hanging="653"/>
        <w:rPr>
          <w:szCs w:val="26"/>
        </w:rPr>
      </w:pPr>
      <w:r w:rsidRPr="00367913">
        <w:rPr>
          <w:bCs/>
          <w:szCs w:val="26"/>
        </w:rPr>
        <w:tab/>
      </w:r>
      <w:bookmarkStart w:id="10" w:name="_Toc118816209"/>
      <w:bookmarkStart w:id="11" w:name="_Toc452573358"/>
      <w:bookmarkStart w:id="12" w:name="_Toc48230756"/>
      <w:bookmarkStart w:id="13" w:name="_Toc54968261"/>
      <w:r w:rsidR="00C54983" w:rsidRPr="00367913">
        <w:rPr>
          <w:szCs w:val="26"/>
        </w:rPr>
        <w:t>Trang chủ</w:t>
      </w:r>
      <w:bookmarkEnd w:id="10"/>
      <w:r w:rsidR="00C54983" w:rsidRPr="00367913">
        <w:rPr>
          <w:szCs w:val="26"/>
        </w:rPr>
        <w:t xml:space="preserve"> </w:t>
      </w:r>
    </w:p>
    <w:p w14:paraId="797800F5" w14:textId="5EEE3262" w:rsidR="00C54983" w:rsidRPr="00367913" w:rsidRDefault="00706E63" w:rsidP="003C1B77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730FCB1D" wp14:editId="3AB670C3">
            <wp:extent cx="5760720" cy="2787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BF60" w14:textId="066406EC" w:rsidR="00C54983" w:rsidRPr="00367913" w:rsidRDefault="00C54983" w:rsidP="00F817B5">
      <w:pPr>
        <w:spacing w:line="276" w:lineRule="auto"/>
        <w:ind w:left="630"/>
        <w:rPr>
          <w:b/>
          <w:sz w:val="26"/>
          <w:szCs w:val="26"/>
        </w:rPr>
      </w:pPr>
    </w:p>
    <w:p w14:paraId="7D351429" w14:textId="4F57BF7B" w:rsidR="00C54983" w:rsidRPr="00367913" w:rsidRDefault="00C54983" w:rsidP="00AA1512">
      <w:pPr>
        <w:pStyle w:val="mc3"/>
      </w:pPr>
      <w:r w:rsidRPr="00367913">
        <w:t xml:space="preserve">Menu </w:t>
      </w:r>
      <w:r w:rsidR="004C500B">
        <w:t>dọc</w:t>
      </w:r>
      <w:r w:rsidRPr="00367913">
        <w:t xml:space="preserve"> </w:t>
      </w:r>
    </w:p>
    <w:p w14:paraId="78536340" w14:textId="1EEFEE1A" w:rsidR="00C54983" w:rsidRPr="00367913" w:rsidRDefault="00706E63" w:rsidP="00706E63">
      <w:pPr>
        <w:pStyle w:val="oncaDanhsch"/>
        <w:spacing w:line="276" w:lineRule="auto"/>
        <w:ind w:left="810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758E1CA1" wp14:editId="1657006A">
            <wp:extent cx="2457143" cy="3485714"/>
            <wp:effectExtent l="0" t="0" r="635" b="63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7FEB" w14:textId="428E970D" w:rsidR="00C54983" w:rsidRPr="00367913" w:rsidRDefault="00C54983" w:rsidP="004A4E35">
      <w:pPr>
        <w:pStyle w:val="oncaDanhsch"/>
        <w:numPr>
          <w:ilvl w:val="0"/>
          <w:numId w:val="7"/>
        </w:numPr>
        <w:spacing w:line="276" w:lineRule="auto"/>
        <w:ind w:left="117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Menu Phản ánh gồm: Danh sách tiếp nhận PAKN, Danh sách xử lý PAKN, Tất cả PAKN </w:t>
      </w:r>
    </w:p>
    <w:p w14:paraId="128DAB09" w14:textId="38C2AEEF" w:rsidR="00C54983" w:rsidRPr="00367913" w:rsidRDefault="00C54983" w:rsidP="004A4E35">
      <w:pPr>
        <w:pStyle w:val="oncaDanhsch"/>
        <w:numPr>
          <w:ilvl w:val="0"/>
          <w:numId w:val="7"/>
        </w:numPr>
        <w:spacing w:line="276" w:lineRule="auto"/>
        <w:ind w:left="117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>Menu Thống kê xử lý: Thống kê PAKN theo định danh, trạng thái, …</w:t>
      </w:r>
    </w:p>
    <w:p w14:paraId="645FFDC4" w14:textId="77777777" w:rsidR="00D23D1E" w:rsidRPr="00367913" w:rsidRDefault="00D23D1E" w:rsidP="00D23D1E">
      <w:pPr>
        <w:pStyle w:val="mc2"/>
      </w:pPr>
      <w:bookmarkStart w:id="14" w:name="_Toc48230749"/>
      <w:bookmarkStart w:id="15" w:name="_Toc56432730"/>
      <w:bookmarkStart w:id="16" w:name="_Toc118816210"/>
      <w:r w:rsidRPr="00367913">
        <w:t>Đăng nhập</w:t>
      </w:r>
      <w:bookmarkEnd w:id="14"/>
      <w:bookmarkEnd w:id="15"/>
      <w:bookmarkEnd w:id="16"/>
    </w:p>
    <w:p w14:paraId="5197226B" w14:textId="1F86930E" w:rsidR="00D23D1E" w:rsidRPr="00367913" w:rsidRDefault="00D23D1E" w:rsidP="00D23D1E">
      <w:pPr>
        <w:jc w:val="both"/>
      </w:pPr>
      <w:r w:rsidRPr="00367913">
        <w:t xml:space="preserve">Truy cập vào hệ thống theo đường dẫn: </w:t>
      </w:r>
      <w:r w:rsidR="00B55CC7" w:rsidRPr="00367913">
        <w:rPr>
          <w:b/>
          <w:bCs/>
          <w:i/>
          <w:iCs/>
          <w:u w:val="single"/>
        </w:rPr>
        <w:t>https://xuly1022backan.vnptigate.vn/</w:t>
      </w:r>
    </w:p>
    <w:p w14:paraId="2E103106" w14:textId="4211E20F" w:rsidR="00D23D1E" w:rsidRPr="00367913" w:rsidRDefault="0005711C" w:rsidP="00D23D1E">
      <w:pPr>
        <w:jc w:val="both"/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431A292C" wp14:editId="25F4850E">
            <wp:extent cx="5760720" cy="2883535"/>
            <wp:effectExtent l="0" t="0" r="0" b="0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77F7" w14:textId="1E0DCEA9" w:rsidR="00D23D1E" w:rsidRPr="00367913" w:rsidRDefault="00D23D1E" w:rsidP="00D23D1E">
      <w:pPr>
        <w:jc w:val="both"/>
      </w:pPr>
      <w:r w:rsidRPr="00367913">
        <w:t>Người dùng nhập đầy đủ thông tin và chọn Đăng nhập, nếu thông tin tài khoản chính xác thì đăng nhập vào hệ thống thành công; ngược lại hiển thị cảnh báo.</w:t>
      </w:r>
    </w:p>
    <w:p w14:paraId="12BDE245" w14:textId="63F36A40" w:rsidR="00B55CC7" w:rsidRPr="00367913" w:rsidRDefault="00B55CC7" w:rsidP="00D23D1E">
      <w:pPr>
        <w:jc w:val="both"/>
        <w:rPr>
          <w:b/>
          <w:bCs/>
        </w:rPr>
      </w:pPr>
      <w:r w:rsidRPr="00367913">
        <w:rPr>
          <w:b/>
          <w:bCs/>
        </w:rPr>
        <w:t xml:space="preserve">Tài khoản Tiếp nhận và xử lý PAKN được cấp theo </w:t>
      </w:r>
      <w:r w:rsidR="00517027" w:rsidRPr="00367913">
        <w:rPr>
          <w:b/>
          <w:bCs/>
        </w:rPr>
        <w:t>tài liệu</w:t>
      </w:r>
      <w:r w:rsidRPr="00367913">
        <w:rPr>
          <w:b/>
          <w:bCs/>
        </w:rPr>
        <w:t xml:space="preserve"> HDSD này</w:t>
      </w:r>
    </w:p>
    <w:p w14:paraId="76FB567B" w14:textId="77777777" w:rsidR="00FF3335" w:rsidRPr="00367913" w:rsidRDefault="00FF3335" w:rsidP="00FF3335">
      <w:pPr>
        <w:pStyle w:val="mc2"/>
      </w:pPr>
      <w:bookmarkStart w:id="17" w:name="_Toc118816211"/>
      <w:r w:rsidRPr="00367913">
        <w:t>Đăng xuất</w:t>
      </w:r>
      <w:bookmarkEnd w:id="17"/>
      <w:r w:rsidRPr="00367913">
        <w:t xml:space="preserve"> </w:t>
      </w:r>
    </w:p>
    <w:p w14:paraId="2331B368" w14:textId="77777777" w:rsidR="00FF3335" w:rsidRPr="00367913" w:rsidRDefault="00FF3335" w:rsidP="00FF3335">
      <w:pPr>
        <w:spacing w:line="276" w:lineRule="auto"/>
        <w:ind w:firstLine="680"/>
        <w:rPr>
          <w:sz w:val="26"/>
          <w:szCs w:val="26"/>
        </w:rPr>
      </w:pPr>
      <w:r w:rsidRPr="00367913">
        <w:rPr>
          <w:sz w:val="26"/>
          <w:szCs w:val="26"/>
        </w:rPr>
        <w:t xml:space="preserve">Người dùng muốn thoát khỏi hệ thống thì chọn nút </w:t>
      </w:r>
      <w:r w:rsidRPr="00367913">
        <w:rPr>
          <w:b/>
          <w:sz w:val="26"/>
          <w:szCs w:val="26"/>
        </w:rPr>
        <w:t>Đăng xuất</w:t>
      </w:r>
      <w:r w:rsidRPr="00367913">
        <w:rPr>
          <w:sz w:val="26"/>
          <w:szCs w:val="26"/>
        </w:rPr>
        <w:t>.</w:t>
      </w:r>
    </w:p>
    <w:p w14:paraId="44BC6709" w14:textId="7C32B0F0" w:rsidR="00FF3335" w:rsidRPr="00367913" w:rsidRDefault="0005711C" w:rsidP="0005711C">
      <w:pPr>
        <w:pStyle w:val="oncaDanhsch"/>
        <w:spacing w:before="120" w:after="120" w:line="276" w:lineRule="auto"/>
        <w:ind w:left="0"/>
        <w:contextualSpacing w:val="0"/>
        <w:jc w:val="center"/>
        <w:rPr>
          <w:b/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3FBAF062" wp14:editId="4A893B52">
            <wp:extent cx="5760720" cy="2787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EB15" w14:textId="77777777" w:rsidR="00D23D1E" w:rsidRPr="00367913" w:rsidRDefault="00D23D1E" w:rsidP="00D23D1E">
      <w:pPr>
        <w:spacing w:line="276" w:lineRule="auto"/>
        <w:jc w:val="both"/>
        <w:rPr>
          <w:sz w:val="26"/>
          <w:szCs w:val="26"/>
        </w:rPr>
      </w:pPr>
    </w:p>
    <w:p w14:paraId="3AE2A2B6" w14:textId="70707A8F" w:rsidR="004F5DF6" w:rsidRPr="00367913" w:rsidRDefault="004F5DF6" w:rsidP="00867918">
      <w:pPr>
        <w:pStyle w:val="mc1"/>
      </w:pPr>
      <w:bookmarkStart w:id="18" w:name="_Toc118816212"/>
      <w:bookmarkEnd w:id="11"/>
      <w:bookmarkEnd w:id="12"/>
      <w:bookmarkEnd w:id="13"/>
      <w:r w:rsidRPr="00367913">
        <w:t xml:space="preserve">HƯỚNG DẪN SỬ DỤNG </w:t>
      </w:r>
      <w:r w:rsidR="007436DA" w:rsidRPr="00367913">
        <w:t xml:space="preserve">– DÀNH CHO </w:t>
      </w:r>
      <w:r w:rsidR="003C1B77" w:rsidRPr="00367913">
        <w:t xml:space="preserve">CÁN BỘ </w:t>
      </w:r>
      <w:r w:rsidR="007436DA" w:rsidRPr="00367913">
        <w:t>TIẾP NHẬN</w:t>
      </w:r>
      <w:r w:rsidR="00AC0F02" w:rsidRPr="00367913">
        <w:t xml:space="preserve"> PAKN</w:t>
      </w:r>
      <w:r w:rsidR="007436DA" w:rsidRPr="00367913">
        <w:t xml:space="preserve"> CẤP TỈNH</w:t>
      </w:r>
      <w:bookmarkEnd w:id="18"/>
    </w:p>
    <w:p w14:paraId="689E30C9" w14:textId="4B3FE95D" w:rsidR="00D00C3F" w:rsidRPr="00367913" w:rsidRDefault="00D00C3F" w:rsidP="007436DA">
      <w:pPr>
        <w:pStyle w:val="mc2"/>
        <w:ind w:left="270"/>
        <w:rPr>
          <w:lang w:val="vi-VN"/>
        </w:rPr>
      </w:pPr>
      <w:bookmarkStart w:id="19" w:name="_Toc118816213"/>
      <w:r w:rsidRPr="00367913">
        <w:rPr>
          <w:lang w:val="vi-VN"/>
        </w:rPr>
        <w:t>Module thêm mới PAKN</w:t>
      </w:r>
      <w:bookmarkEnd w:id="19"/>
      <w:r w:rsidR="003D0CB6" w:rsidRPr="00367913">
        <w:rPr>
          <w:lang w:val="vi-VN"/>
        </w:rPr>
        <w:t xml:space="preserve"> </w:t>
      </w:r>
    </w:p>
    <w:p w14:paraId="04FB4020" w14:textId="4A265D42" w:rsidR="00143EE0" w:rsidRPr="00367913" w:rsidRDefault="00143EE0" w:rsidP="00143EE0">
      <w:pPr>
        <w:pStyle w:val="mc5"/>
        <w:rPr>
          <w:rFonts w:ascii="Times New Roman" w:hAnsi="Times New Roman" w:cs="Times New Roman"/>
          <w:lang w:val="vi-VN"/>
        </w:rPr>
      </w:pPr>
      <w:r w:rsidRPr="00367913">
        <w:rPr>
          <w:rFonts w:ascii="Times New Roman" w:hAnsi="Times New Roman" w:cs="Times New Roman"/>
          <w:lang w:val="vi-VN"/>
        </w:rPr>
        <w:t xml:space="preserve">Thêm mới PAKN trực tiếp </w:t>
      </w:r>
      <w:r w:rsidR="003C1B77" w:rsidRPr="00367913">
        <w:rPr>
          <w:rFonts w:ascii="Times New Roman" w:hAnsi="Times New Roman" w:cs="Times New Roman"/>
          <w:lang w:val="vi-VN"/>
        </w:rPr>
        <w:t>trên hệ thống</w:t>
      </w:r>
    </w:p>
    <w:p w14:paraId="334CAD72" w14:textId="77777777" w:rsidR="004F5DF6" w:rsidRPr="00367913" w:rsidRDefault="004F5DF6" w:rsidP="004F5DF6">
      <w:pPr>
        <w:spacing w:line="276" w:lineRule="auto"/>
        <w:ind w:left="630"/>
        <w:rPr>
          <w:sz w:val="26"/>
          <w:szCs w:val="26"/>
          <w:lang w:val="vi-VN"/>
        </w:rPr>
      </w:pPr>
      <w:r w:rsidRPr="00367913">
        <w:rPr>
          <w:sz w:val="26"/>
          <w:szCs w:val="26"/>
          <w:lang w:val="vi-VN"/>
        </w:rPr>
        <w:t xml:space="preserve">   </w:t>
      </w:r>
      <w:r w:rsidRPr="00367913">
        <w:rPr>
          <w:b/>
          <w:sz w:val="26"/>
          <w:szCs w:val="26"/>
          <w:lang w:val="vi-VN"/>
        </w:rPr>
        <w:t>Bước 1</w:t>
      </w:r>
      <w:r w:rsidRPr="00367913">
        <w:rPr>
          <w:sz w:val="26"/>
          <w:szCs w:val="26"/>
          <w:lang w:val="vi-VN"/>
        </w:rPr>
        <w:t xml:space="preserve">: Chọn nút thêm mới trên màn hình trang chủ </w:t>
      </w:r>
    </w:p>
    <w:p w14:paraId="5821880A" w14:textId="217746EC" w:rsidR="004F5DF6" w:rsidRPr="00367913" w:rsidRDefault="0005711C" w:rsidP="0005711C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756E2446" wp14:editId="3BF0A027">
            <wp:extent cx="5760720" cy="2787650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D422" w14:textId="627B0292" w:rsidR="004F5DF6" w:rsidRPr="00367913" w:rsidRDefault="004F5DF6" w:rsidP="004F5DF6">
      <w:pPr>
        <w:spacing w:line="276" w:lineRule="auto"/>
        <w:ind w:left="810"/>
        <w:rPr>
          <w:sz w:val="26"/>
          <w:szCs w:val="26"/>
        </w:rPr>
      </w:pPr>
      <w:r w:rsidRPr="00367913">
        <w:rPr>
          <w:b/>
          <w:sz w:val="26"/>
          <w:szCs w:val="26"/>
        </w:rPr>
        <w:t>Bước 2</w:t>
      </w:r>
      <w:r w:rsidRPr="00367913">
        <w:rPr>
          <w:sz w:val="26"/>
          <w:szCs w:val="26"/>
        </w:rPr>
        <w:t>: Điền đầy đủ thông tin để thêm mới PAKN</w:t>
      </w:r>
    </w:p>
    <w:p w14:paraId="7F12D06C" w14:textId="77777777" w:rsidR="004F5DF6" w:rsidRPr="00367913" w:rsidRDefault="004F5DF6" w:rsidP="004F5DF6">
      <w:pPr>
        <w:spacing w:line="276" w:lineRule="auto"/>
        <w:rPr>
          <w:sz w:val="26"/>
          <w:szCs w:val="26"/>
        </w:rPr>
      </w:pPr>
    </w:p>
    <w:p w14:paraId="0FD2C8A8" w14:textId="54915D04" w:rsidR="004F5DF6" w:rsidRPr="00367913" w:rsidRDefault="0005711C" w:rsidP="004F5DF6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67AA43A2" wp14:editId="7488422C">
            <wp:extent cx="5760720" cy="2787650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88D9B" w14:textId="14F32D4C" w:rsidR="004F5DF6" w:rsidRPr="00367913" w:rsidRDefault="0005711C" w:rsidP="0005711C">
      <w:pPr>
        <w:spacing w:line="276" w:lineRule="auto"/>
        <w:jc w:val="center"/>
        <w:rPr>
          <w:i/>
          <w:iCs/>
          <w:sz w:val="26"/>
          <w:szCs w:val="26"/>
        </w:rPr>
      </w:pPr>
      <w:r w:rsidRPr="00367913">
        <w:rPr>
          <w:i/>
          <w:iCs/>
          <w:sz w:val="26"/>
          <w:szCs w:val="26"/>
        </w:rPr>
        <w:t xml:space="preserve">(Lưu ý: </w:t>
      </w:r>
      <w:r w:rsidR="003C1B77" w:rsidRPr="00367913">
        <w:rPr>
          <w:i/>
          <w:iCs/>
          <w:sz w:val="26"/>
          <w:szCs w:val="26"/>
        </w:rPr>
        <w:t>Cán bộ xử lý</w:t>
      </w:r>
      <w:r w:rsidRPr="00367913">
        <w:rPr>
          <w:i/>
          <w:iCs/>
          <w:sz w:val="26"/>
          <w:szCs w:val="26"/>
        </w:rPr>
        <w:t xml:space="preserve"> có thể tùy chọn cung cấp địa chỉ hoặc không cung cấp địa chỉ của người gửi Phản ánh)</w:t>
      </w:r>
    </w:p>
    <w:p w14:paraId="5A0D2C1A" w14:textId="77777777" w:rsidR="004F5DF6" w:rsidRPr="00367913" w:rsidRDefault="004F5DF6" w:rsidP="004F5DF6">
      <w:pPr>
        <w:spacing w:line="276" w:lineRule="auto"/>
        <w:ind w:left="54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+ </w:t>
      </w:r>
      <w:r w:rsidRPr="00367913">
        <w:rPr>
          <w:b/>
          <w:sz w:val="26"/>
          <w:szCs w:val="26"/>
        </w:rPr>
        <w:t>Thông tin người gửi bao gồm</w:t>
      </w:r>
      <w:r w:rsidRPr="00367913">
        <w:rPr>
          <w:sz w:val="26"/>
          <w:szCs w:val="26"/>
        </w:rPr>
        <w:t>: Họ tên, Số điện thoại, CMND, Tỉnh thành, Quận huyện, Phường xã, Địa chỉ, Đối tượng, …</w:t>
      </w:r>
    </w:p>
    <w:p w14:paraId="4661D582" w14:textId="1A8249C8" w:rsidR="004F5DF6" w:rsidRPr="00367913" w:rsidRDefault="00854E4C" w:rsidP="00854E4C">
      <w:pPr>
        <w:spacing w:line="276" w:lineRule="auto"/>
        <w:rPr>
          <w:sz w:val="26"/>
          <w:szCs w:val="26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13554EEB" wp14:editId="2380B2D0">
            <wp:extent cx="5760720" cy="2743835"/>
            <wp:effectExtent l="0" t="0" r="0" b="0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8C3EE" w14:textId="77777777" w:rsidR="004F5DF6" w:rsidRPr="00367913" w:rsidRDefault="004F5DF6" w:rsidP="004F5DF6">
      <w:pPr>
        <w:spacing w:line="276" w:lineRule="auto"/>
        <w:rPr>
          <w:sz w:val="26"/>
          <w:szCs w:val="26"/>
        </w:rPr>
      </w:pPr>
    </w:p>
    <w:p w14:paraId="2C9143ED" w14:textId="77777777" w:rsidR="004F5DF6" w:rsidRPr="00367913" w:rsidRDefault="004F5DF6" w:rsidP="004F5DF6">
      <w:pPr>
        <w:spacing w:line="276" w:lineRule="auto"/>
        <w:ind w:left="54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+ </w:t>
      </w:r>
      <w:r w:rsidRPr="00367913">
        <w:rPr>
          <w:b/>
          <w:sz w:val="26"/>
          <w:szCs w:val="26"/>
        </w:rPr>
        <w:t>Thông tin phản ánh bao gồm</w:t>
      </w:r>
      <w:r w:rsidRPr="00367913">
        <w:rPr>
          <w:sz w:val="26"/>
          <w:szCs w:val="26"/>
        </w:rPr>
        <w:t>: Tiêu đề, Chuyên mục phản ánh, Thời gian xảy ra, Đơn vị bị phản, Nội dung, Địa điểm phản ánh, Gửi SMS, Công khai PAKN, Hình ảnh đính kèm, ...</w:t>
      </w:r>
    </w:p>
    <w:p w14:paraId="5BE792FE" w14:textId="73874B0F" w:rsidR="004F5DF6" w:rsidRPr="00367913" w:rsidRDefault="00854E4C" w:rsidP="004F5DF6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28576AB9" wp14:editId="60754BF5">
            <wp:extent cx="5760720" cy="2727325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0771" w14:textId="77777777" w:rsidR="004F5DF6" w:rsidRPr="00367913" w:rsidRDefault="004F5DF6" w:rsidP="004F5DF6">
      <w:pPr>
        <w:spacing w:line="276" w:lineRule="auto"/>
        <w:rPr>
          <w:sz w:val="26"/>
          <w:szCs w:val="26"/>
        </w:rPr>
      </w:pPr>
    </w:p>
    <w:p w14:paraId="1BCD6CD8" w14:textId="77777777" w:rsidR="004F5DF6" w:rsidRPr="00367913" w:rsidRDefault="004F5DF6" w:rsidP="004F5DF6">
      <w:pPr>
        <w:spacing w:line="276" w:lineRule="auto"/>
        <w:ind w:left="810"/>
        <w:rPr>
          <w:sz w:val="26"/>
          <w:szCs w:val="26"/>
        </w:rPr>
      </w:pPr>
      <w:r w:rsidRPr="00367913">
        <w:rPr>
          <w:b/>
          <w:sz w:val="26"/>
          <w:szCs w:val="26"/>
        </w:rPr>
        <w:t>Bước 3</w:t>
      </w:r>
      <w:r w:rsidRPr="00367913">
        <w:rPr>
          <w:sz w:val="26"/>
          <w:szCs w:val="26"/>
        </w:rPr>
        <w:t xml:space="preserve">: Chọn lưu lại để thêm mới, PAKN sẽ được thêm ngay vào danh sách chờ tiếp nhận </w:t>
      </w:r>
    </w:p>
    <w:p w14:paraId="32D55870" w14:textId="77777777" w:rsidR="004F5DF6" w:rsidRPr="00367913" w:rsidRDefault="004F5DF6" w:rsidP="004F5DF6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sz w:val="26"/>
          <w:szCs w:val="26"/>
          <w:lang w:val="vi-VN" w:eastAsia="vi-VN"/>
        </w:rPr>
        <w:drawing>
          <wp:inline distT="0" distB="0" distL="0" distR="0" wp14:anchorId="29224CD3" wp14:editId="23EA0FC6">
            <wp:extent cx="5111087" cy="2145394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325" cy="21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DB36" w14:textId="77B0F854" w:rsidR="00D00C3F" w:rsidRPr="00367913" w:rsidRDefault="00D00C3F" w:rsidP="007436DA">
      <w:pPr>
        <w:pStyle w:val="mc2"/>
        <w:ind w:left="270"/>
      </w:pPr>
      <w:bookmarkStart w:id="20" w:name="_Toc118816214"/>
      <w:r w:rsidRPr="00367913">
        <w:lastRenderedPageBreak/>
        <w:t>Module</w:t>
      </w:r>
      <w:r w:rsidRPr="00367913">
        <w:rPr>
          <w:lang w:val="vi-VN"/>
        </w:rPr>
        <w:t xml:space="preserve"> tiếp nhận PAKN</w:t>
      </w:r>
      <w:bookmarkEnd w:id="20"/>
    </w:p>
    <w:p w14:paraId="1D1E9A3C" w14:textId="2A589100" w:rsidR="00D00C3F" w:rsidRPr="00367913" w:rsidRDefault="00D00C3F" w:rsidP="00D00C3F">
      <w:pPr>
        <w:pStyle w:val="mc5"/>
        <w:rPr>
          <w:rFonts w:ascii="Times New Roman" w:hAnsi="Times New Roman" w:cs="Times New Roman"/>
          <w:lang w:val="nl-NL"/>
        </w:rPr>
      </w:pPr>
      <w:r w:rsidRPr="00367913">
        <w:rPr>
          <w:rFonts w:ascii="Times New Roman" w:hAnsi="Times New Roman" w:cs="Times New Roman"/>
          <w:lang w:val="nl-NL"/>
        </w:rPr>
        <w:t>Tìm kiếm PAKN trong danh sách tiếp</w:t>
      </w:r>
      <w:r w:rsidRPr="00367913">
        <w:rPr>
          <w:rFonts w:ascii="Times New Roman" w:hAnsi="Times New Roman" w:cs="Times New Roman"/>
          <w:lang w:val="vi-VN"/>
        </w:rPr>
        <w:t xml:space="preserve"> nhận</w:t>
      </w:r>
    </w:p>
    <w:p w14:paraId="3A0FADB0" w14:textId="77777777" w:rsidR="00D00C3F" w:rsidRPr="00367913" w:rsidRDefault="00D00C3F" w:rsidP="00D00C3F">
      <w:pPr>
        <w:pStyle w:val="oncaDanhsch"/>
        <w:spacing w:line="276" w:lineRule="auto"/>
        <w:ind w:left="1080"/>
        <w:jc w:val="both"/>
        <w:rPr>
          <w:sz w:val="26"/>
          <w:szCs w:val="26"/>
          <w:lang w:val="nl-NL"/>
        </w:rPr>
      </w:pPr>
      <w:r w:rsidRPr="00367913">
        <w:rPr>
          <w:b/>
          <w:sz w:val="26"/>
          <w:szCs w:val="26"/>
          <w:lang w:val="nl-NL"/>
        </w:rPr>
        <w:t xml:space="preserve">Bước 1: </w:t>
      </w:r>
      <w:r w:rsidRPr="00367913">
        <w:rPr>
          <w:sz w:val="26"/>
          <w:szCs w:val="26"/>
          <w:lang w:val="nl-NL"/>
        </w:rPr>
        <w:t>Tại Menu phản ánh, chọn tiếp nhận phản ánh</w:t>
      </w:r>
    </w:p>
    <w:p w14:paraId="06871421" w14:textId="3F12E8CC" w:rsidR="00D00C3F" w:rsidRPr="00367913" w:rsidRDefault="00854E4C" w:rsidP="00854E4C">
      <w:pPr>
        <w:pStyle w:val="oncaDanhsch"/>
        <w:spacing w:line="276" w:lineRule="auto"/>
        <w:ind w:left="1350"/>
        <w:jc w:val="center"/>
        <w:rPr>
          <w:b/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5379B24D" wp14:editId="7EBA05CA">
            <wp:extent cx="2504762" cy="4057143"/>
            <wp:effectExtent l="0" t="0" r="0" b="63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BEBA4" w14:textId="0FE6B15D" w:rsidR="00D00C3F" w:rsidRPr="00367913" w:rsidRDefault="00D00C3F" w:rsidP="00BF494E">
      <w:pPr>
        <w:pStyle w:val="oncaDanhsch"/>
        <w:spacing w:line="276" w:lineRule="auto"/>
        <w:ind w:left="360"/>
        <w:rPr>
          <w:sz w:val="26"/>
          <w:szCs w:val="26"/>
        </w:rPr>
      </w:pPr>
      <w:r w:rsidRPr="00367913">
        <w:rPr>
          <w:b/>
          <w:sz w:val="26"/>
          <w:szCs w:val="26"/>
        </w:rPr>
        <w:t xml:space="preserve">Bước 2: </w:t>
      </w:r>
      <w:r w:rsidRPr="00367913">
        <w:rPr>
          <w:sz w:val="26"/>
          <w:szCs w:val="26"/>
        </w:rPr>
        <w:t>Nhập</w:t>
      </w:r>
      <w:r w:rsidR="00854E4C" w:rsidRPr="00367913">
        <w:rPr>
          <w:sz w:val="26"/>
          <w:szCs w:val="26"/>
        </w:rPr>
        <w:t xml:space="preserve"> Click vào thanh tìm kiếm </w:t>
      </w:r>
      <w:r w:rsidRPr="00367913">
        <w:rPr>
          <w:sz w:val="26"/>
          <w:szCs w:val="26"/>
        </w:rPr>
        <w:t xml:space="preserve"> thông tin cần tìm vào form tìm kiếm </w:t>
      </w:r>
    </w:p>
    <w:p w14:paraId="61BDE43D" w14:textId="1E1437B2" w:rsidR="00854E4C" w:rsidRPr="00367913" w:rsidRDefault="00854E4C" w:rsidP="00BF494E">
      <w:pPr>
        <w:pStyle w:val="oncaDanhsch"/>
        <w:spacing w:line="276" w:lineRule="auto"/>
        <w:ind w:left="360"/>
        <w:rPr>
          <w:sz w:val="26"/>
          <w:szCs w:val="26"/>
        </w:rPr>
      </w:pPr>
      <w:r w:rsidRPr="00367913">
        <w:rPr>
          <w:b/>
          <w:sz w:val="26"/>
          <w:szCs w:val="26"/>
        </w:rPr>
        <w:t>B</w:t>
      </w:r>
      <w:r w:rsidR="00BF494E" w:rsidRPr="00367913">
        <w:rPr>
          <w:b/>
          <w:sz w:val="26"/>
          <w:szCs w:val="26"/>
        </w:rPr>
        <w:t xml:space="preserve">ước </w:t>
      </w:r>
      <w:r w:rsidRPr="00367913">
        <w:rPr>
          <w:b/>
          <w:sz w:val="26"/>
          <w:szCs w:val="26"/>
        </w:rPr>
        <w:t xml:space="preserve">3: </w:t>
      </w:r>
      <w:r w:rsidRPr="00367913">
        <w:rPr>
          <w:sz w:val="26"/>
          <w:szCs w:val="26"/>
        </w:rPr>
        <w:t xml:space="preserve">Chọn nút, tìm kiếm </w:t>
      </w:r>
    </w:p>
    <w:p w14:paraId="4CE9E04F" w14:textId="77777777" w:rsidR="00854E4C" w:rsidRPr="00367913" w:rsidRDefault="00854E4C" w:rsidP="00BF494E">
      <w:pPr>
        <w:pStyle w:val="oncaDanhsch"/>
        <w:spacing w:line="276" w:lineRule="auto"/>
        <w:ind w:left="360"/>
        <w:rPr>
          <w:i/>
          <w:sz w:val="26"/>
          <w:szCs w:val="26"/>
        </w:rPr>
      </w:pPr>
      <w:r w:rsidRPr="00367913">
        <w:rPr>
          <w:i/>
          <w:sz w:val="26"/>
          <w:szCs w:val="26"/>
        </w:rPr>
        <w:t xml:space="preserve">Giao diện kết quả tìm kiếm xuất hiện </w:t>
      </w:r>
    </w:p>
    <w:p w14:paraId="202F0817" w14:textId="77777777" w:rsidR="00854E4C" w:rsidRPr="00367913" w:rsidRDefault="00854E4C" w:rsidP="00D00C3F">
      <w:pPr>
        <w:pStyle w:val="oncaDanhsch"/>
        <w:spacing w:line="276" w:lineRule="auto"/>
        <w:ind w:left="1080"/>
        <w:rPr>
          <w:sz w:val="26"/>
          <w:szCs w:val="26"/>
        </w:rPr>
      </w:pPr>
    </w:p>
    <w:p w14:paraId="552BA827" w14:textId="3831C57B" w:rsidR="00D00C3F" w:rsidRPr="00367913" w:rsidRDefault="00854E4C" w:rsidP="00D00C3F">
      <w:pPr>
        <w:pStyle w:val="oncaDanhsch"/>
        <w:spacing w:line="276" w:lineRule="auto"/>
        <w:ind w:left="0"/>
        <w:jc w:val="center"/>
        <w:rPr>
          <w:b/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6871D506" wp14:editId="26377001">
            <wp:extent cx="5760720" cy="224980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1077" w14:textId="434F22F9" w:rsidR="00D00C3F" w:rsidRPr="00367913" w:rsidRDefault="00D00C3F" w:rsidP="00854E4C">
      <w:pPr>
        <w:pStyle w:val="oncaDanhsch"/>
        <w:spacing w:line="276" w:lineRule="auto"/>
        <w:ind w:left="0"/>
        <w:rPr>
          <w:b/>
          <w:sz w:val="26"/>
          <w:szCs w:val="26"/>
        </w:rPr>
      </w:pPr>
    </w:p>
    <w:p w14:paraId="1B6A496C" w14:textId="77777777" w:rsidR="00D00C3F" w:rsidRPr="00367913" w:rsidRDefault="00D00C3F" w:rsidP="00D00C3F">
      <w:pPr>
        <w:pStyle w:val="mc5"/>
        <w:rPr>
          <w:rFonts w:ascii="Times New Roman" w:hAnsi="Times New Roman" w:cs="Times New Roman"/>
        </w:rPr>
      </w:pPr>
      <w:r w:rsidRPr="00367913">
        <w:rPr>
          <w:rFonts w:ascii="Times New Roman" w:hAnsi="Times New Roman" w:cs="Times New Roman"/>
        </w:rPr>
        <w:t xml:space="preserve">Cập nhật PAKN </w:t>
      </w:r>
    </w:p>
    <w:p w14:paraId="578F83CF" w14:textId="77777777" w:rsidR="00D00C3F" w:rsidRPr="00367913" w:rsidRDefault="00D00C3F" w:rsidP="00D00C3F">
      <w:pPr>
        <w:pStyle w:val="oncaDanhsch"/>
        <w:spacing w:line="276" w:lineRule="auto"/>
        <w:ind w:left="540"/>
        <w:rPr>
          <w:i/>
          <w:sz w:val="26"/>
          <w:szCs w:val="26"/>
        </w:rPr>
      </w:pPr>
      <w:r w:rsidRPr="00367913">
        <w:rPr>
          <w:i/>
          <w:sz w:val="26"/>
          <w:szCs w:val="26"/>
        </w:rPr>
        <w:t xml:space="preserve">Chọn vào một PAKN bất kì trong danh sách, màn hình chi tiết hiện lên </w:t>
      </w:r>
    </w:p>
    <w:p w14:paraId="37C0724B" w14:textId="4DFD6FFD" w:rsidR="00D00C3F" w:rsidRPr="00367913" w:rsidRDefault="00D00C3F" w:rsidP="00D00C3F">
      <w:pPr>
        <w:pStyle w:val="oncaDanhsch"/>
        <w:spacing w:line="276" w:lineRule="auto"/>
        <w:ind w:left="450" w:firstLine="90"/>
        <w:rPr>
          <w:b/>
          <w:sz w:val="26"/>
          <w:szCs w:val="26"/>
        </w:rPr>
      </w:pPr>
    </w:p>
    <w:p w14:paraId="6CED75C5" w14:textId="77777777" w:rsidR="00D00C3F" w:rsidRPr="00367913" w:rsidRDefault="00D00C3F" w:rsidP="00D00C3F">
      <w:pPr>
        <w:pStyle w:val="oncaDanhsch"/>
        <w:spacing w:line="276" w:lineRule="auto"/>
        <w:rPr>
          <w:b/>
          <w:sz w:val="26"/>
          <w:szCs w:val="26"/>
        </w:rPr>
      </w:pPr>
      <w:r w:rsidRPr="00367913">
        <w:rPr>
          <w:b/>
          <w:sz w:val="26"/>
          <w:szCs w:val="26"/>
        </w:rPr>
        <w:t xml:space="preserve">Bước 1: </w:t>
      </w:r>
      <w:r w:rsidRPr="00367913">
        <w:rPr>
          <w:sz w:val="26"/>
          <w:szCs w:val="26"/>
        </w:rPr>
        <w:t>Chọn nút cập nhật PAKN</w:t>
      </w:r>
      <w:r w:rsidRPr="00367913">
        <w:rPr>
          <w:b/>
          <w:sz w:val="26"/>
          <w:szCs w:val="26"/>
        </w:rPr>
        <w:t xml:space="preserve"> </w:t>
      </w:r>
    </w:p>
    <w:p w14:paraId="6CCBEE31" w14:textId="77777777" w:rsidR="00D00C3F" w:rsidRPr="00367913" w:rsidRDefault="00D00C3F" w:rsidP="00D00C3F">
      <w:pPr>
        <w:pStyle w:val="oncaDanhsch"/>
        <w:spacing w:line="276" w:lineRule="auto"/>
        <w:rPr>
          <w:sz w:val="26"/>
          <w:szCs w:val="26"/>
        </w:rPr>
      </w:pPr>
      <w:r w:rsidRPr="00367913">
        <w:rPr>
          <w:sz w:val="26"/>
          <w:szCs w:val="26"/>
        </w:rPr>
        <w:lastRenderedPageBreak/>
        <w:t xml:space="preserve">Pop-up cập nhật phản ánh xuất hiện </w:t>
      </w:r>
    </w:p>
    <w:p w14:paraId="667DAFBB" w14:textId="1E77328E" w:rsidR="00D00C3F" w:rsidRPr="00367913" w:rsidRDefault="00854E4C" w:rsidP="00D00C3F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5DDB4521" wp14:editId="6312093F">
            <wp:extent cx="5760720" cy="2787650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B825B" w14:textId="77777777" w:rsidR="00D00C3F" w:rsidRPr="00367913" w:rsidRDefault="00D00C3F" w:rsidP="00D00C3F">
      <w:pPr>
        <w:spacing w:line="276" w:lineRule="auto"/>
        <w:rPr>
          <w:sz w:val="26"/>
          <w:szCs w:val="26"/>
        </w:rPr>
      </w:pPr>
    </w:p>
    <w:p w14:paraId="6054CCB3" w14:textId="77777777" w:rsidR="00D00C3F" w:rsidRPr="00367913" w:rsidRDefault="00D00C3F" w:rsidP="00D00C3F">
      <w:pPr>
        <w:spacing w:line="276" w:lineRule="auto"/>
        <w:ind w:left="540"/>
        <w:rPr>
          <w:sz w:val="26"/>
          <w:szCs w:val="26"/>
        </w:rPr>
      </w:pPr>
      <w:r w:rsidRPr="00367913">
        <w:rPr>
          <w:b/>
          <w:sz w:val="26"/>
          <w:szCs w:val="26"/>
        </w:rPr>
        <w:t>Bước 2</w:t>
      </w:r>
      <w:r w:rsidRPr="00367913">
        <w:rPr>
          <w:sz w:val="26"/>
          <w:szCs w:val="26"/>
        </w:rPr>
        <w:t xml:space="preserve">: Thực hiện cập nhật thông tin </w:t>
      </w:r>
    </w:p>
    <w:p w14:paraId="303DE1BE" w14:textId="77777777" w:rsidR="00D00C3F" w:rsidRPr="00367913" w:rsidRDefault="00D00C3F" w:rsidP="00D00C3F">
      <w:pPr>
        <w:spacing w:line="276" w:lineRule="auto"/>
        <w:ind w:left="540"/>
        <w:rPr>
          <w:sz w:val="26"/>
          <w:szCs w:val="26"/>
        </w:rPr>
      </w:pPr>
      <w:r w:rsidRPr="00367913">
        <w:rPr>
          <w:b/>
          <w:sz w:val="26"/>
          <w:szCs w:val="26"/>
        </w:rPr>
        <w:t>Bước 3</w:t>
      </w:r>
      <w:r w:rsidRPr="00367913">
        <w:rPr>
          <w:sz w:val="26"/>
          <w:szCs w:val="26"/>
        </w:rPr>
        <w:t xml:space="preserve">: Chọn nút cập nhật để lưu lại thông tin vừa chỉnh sửa </w:t>
      </w:r>
    </w:p>
    <w:p w14:paraId="510A1362" w14:textId="77777777" w:rsidR="00D00C3F" w:rsidRPr="00367913" w:rsidRDefault="00D00C3F" w:rsidP="00D00C3F">
      <w:pPr>
        <w:pStyle w:val="mc5"/>
        <w:ind w:left="900"/>
        <w:rPr>
          <w:rFonts w:ascii="Times New Roman" w:hAnsi="Times New Roman" w:cs="Times New Roman"/>
        </w:rPr>
      </w:pPr>
      <w:r w:rsidRPr="00367913">
        <w:rPr>
          <w:rFonts w:ascii="Times New Roman" w:hAnsi="Times New Roman" w:cs="Times New Roman"/>
        </w:rPr>
        <w:t xml:space="preserve">Hủy PAKN </w:t>
      </w:r>
    </w:p>
    <w:p w14:paraId="0A967CE2" w14:textId="77777777" w:rsidR="00D00C3F" w:rsidRPr="00367913" w:rsidRDefault="00D00C3F" w:rsidP="00D00C3F">
      <w:pPr>
        <w:spacing w:line="276" w:lineRule="auto"/>
        <w:ind w:left="360"/>
        <w:rPr>
          <w:sz w:val="26"/>
          <w:szCs w:val="26"/>
        </w:rPr>
      </w:pPr>
      <w:r w:rsidRPr="00367913">
        <w:rPr>
          <w:b/>
          <w:sz w:val="26"/>
          <w:szCs w:val="26"/>
        </w:rPr>
        <w:t>Bước 1</w:t>
      </w:r>
      <w:r w:rsidRPr="00367913">
        <w:rPr>
          <w:sz w:val="26"/>
          <w:szCs w:val="26"/>
        </w:rPr>
        <w:t xml:space="preserve">: Chọn nút hủy trong màn hình chi tiết PAKN, Pop-up hủy sẽ hiện lên </w:t>
      </w:r>
    </w:p>
    <w:p w14:paraId="4A419B41" w14:textId="0BCA63C1" w:rsidR="00D00C3F" w:rsidRPr="00367913" w:rsidRDefault="00854E4C" w:rsidP="00D00C3F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6E61911E" wp14:editId="57087047">
            <wp:extent cx="5760720" cy="2365375"/>
            <wp:effectExtent l="0" t="0" r="0" b="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EC72" w14:textId="77777777" w:rsidR="00D00C3F" w:rsidRPr="00367913" w:rsidRDefault="00D00C3F" w:rsidP="00D00C3F">
      <w:pPr>
        <w:spacing w:line="276" w:lineRule="auto"/>
        <w:rPr>
          <w:sz w:val="26"/>
          <w:szCs w:val="26"/>
        </w:rPr>
      </w:pPr>
    </w:p>
    <w:p w14:paraId="2F94B778" w14:textId="77777777" w:rsidR="00D00C3F" w:rsidRPr="00367913" w:rsidRDefault="00D00C3F" w:rsidP="00D00C3F">
      <w:pPr>
        <w:spacing w:line="276" w:lineRule="auto"/>
        <w:ind w:left="360"/>
        <w:jc w:val="both"/>
        <w:rPr>
          <w:sz w:val="26"/>
          <w:szCs w:val="26"/>
        </w:rPr>
      </w:pPr>
      <w:r w:rsidRPr="00367913">
        <w:rPr>
          <w:b/>
          <w:sz w:val="26"/>
          <w:szCs w:val="26"/>
        </w:rPr>
        <w:t>Bước 2</w:t>
      </w:r>
      <w:r w:rsidRPr="00367913">
        <w:rPr>
          <w:sz w:val="26"/>
          <w:szCs w:val="26"/>
        </w:rPr>
        <w:t xml:space="preserve">: Điền thông tin vào pop-up </w:t>
      </w:r>
    </w:p>
    <w:p w14:paraId="774F3934" w14:textId="77777777" w:rsidR="00D00C3F" w:rsidRPr="00367913" w:rsidRDefault="00D00C3F" w:rsidP="00D00C3F">
      <w:pPr>
        <w:spacing w:line="276" w:lineRule="auto"/>
        <w:ind w:left="36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+ Gửi tin nhắn SMS: check vào để gửi SMS đến người gửi PAKN </w:t>
      </w:r>
    </w:p>
    <w:p w14:paraId="35526C17" w14:textId="77777777" w:rsidR="00D00C3F" w:rsidRPr="00367913" w:rsidRDefault="00D00C3F" w:rsidP="00D00C3F">
      <w:pPr>
        <w:spacing w:line="276" w:lineRule="auto"/>
        <w:ind w:left="36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+ Công khai phản ánh: check vào để công khai PAKN </w:t>
      </w:r>
    </w:p>
    <w:p w14:paraId="36096CEC" w14:textId="77777777" w:rsidR="00D00C3F" w:rsidRPr="00367913" w:rsidRDefault="00D00C3F" w:rsidP="00D00C3F">
      <w:pPr>
        <w:spacing w:line="276" w:lineRule="auto"/>
        <w:ind w:left="36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+ Điền nội dung, lý do hủy PAKN </w:t>
      </w:r>
    </w:p>
    <w:p w14:paraId="22A466EA" w14:textId="77777777" w:rsidR="00D00C3F" w:rsidRPr="00367913" w:rsidRDefault="00D00C3F" w:rsidP="00D00C3F">
      <w:pPr>
        <w:spacing w:line="276" w:lineRule="auto"/>
        <w:ind w:left="360"/>
        <w:jc w:val="both"/>
        <w:rPr>
          <w:sz w:val="26"/>
          <w:szCs w:val="26"/>
        </w:rPr>
      </w:pPr>
      <w:r w:rsidRPr="00367913">
        <w:rPr>
          <w:b/>
          <w:sz w:val="26"/>
          <w:szCs w:val="26"/>
        </w:rPr>
        <w:t>Bước 3</w:t>
      </w:r>
      <w:r w:rsidRPr="00367913">
        <w:rPr>
          <w:sz w:val="26"/>
          <w:szCs w:val="26"/>
        </w:rPr>
        <w:t xml:space="preserve">: Chọn nút đồng ý để hủy PAKN, PAKN sẽ được xóa khỏi danh sách tiếp nhận </w:t>
      </w:r>
    </w:p>
    <w:p w14:paraId="180CD5EF" w14:textId="77777777" w:rsidR="00D00C3F" w:rsidRPr="00367913" w:rsidRDefault="00D00C3F" w:rsidP="00D00C3F">
      <w:pPr>
        <w:spacing w:line="276" w:lineRule="auto"/>
        <w:ind w:left="360"/>
        <w:jc w:val="both"/>
        <w:rPr>
          <w:sz w:val="26"/>
          <w:szCs w:val="26"/>
        </w:rPr>
      </w:pPr>
    </w:p>
    <w:p w14:paraId="3F77EAC5" w14:textId="77777777" w:rsidR="00D00C3F" w:rsidRPr="00367913" w:rsidRDefault="00D00C3F" w:rsidP="00D00C3F">
      <w:pPr>
        <w:spacing w:line="276" w:lineRule="auto"/>
        <w:ind w:left="360"/>
        <w:jc w:val="both"/>
        <w:rPr>
          <w:sz w:val="26"/>
          <w:szCs w:val="26"/>
        </w:rPr>
      </w:pPr>
    </w:p>
    <w:p w14:paraId="76766333" w14:textId="77777777" w:rsidR="00D00C3F" w:rsidRPr="00367913" w:rsidRDefault="00D00C3F" w:rsidP="00D00C3F">
      <w:pPr>
        <w:spacing w:line="276" w:lineRule="auto"/>
        <w:ind w:left="360"/>
        <w:jc w:val="both"/>
        <w:rPr>
          <w:sz w:val="26"/>
          <w:szCs w:val="26"/>
        </w:rPr>
      </w:pPr>
    </w:p>
    <w:p w14:paraId="36C8A15A" w14:textId="77777777" w:rsidR="00D00C3F" w:rsidRPr="00367913" w:rsidRDefault="00D00C3F" w:rsidP="00D00C3F">
      <w:pPr>
        <w:pStyle w:val="mc5"/>
        <w:rPr>
          <w:rFonts w:ascii="Times New Roman" w:hAnsi="Times New Roman" w:cs="Times New Roman"/>
        </w:rPr>
      </w:pPr>
      <w:r w:rsidRPr="00367913">
        <w:rPr>
          <w:rFonts w:ascii="Times New Roman" w:hAnsi="Times New Roman" w:cs="Times New Roman"/>
        </w:rPr>
        <w:lastRenderedPageBreak/>
        <w:t xml:space="preserve">Tiếp nhận PAKN </w:t>
      </w:r>
    </w:p>
    <w:p w14:paraId="49E2BD0E" w14:textId="1F27BCB9" w:rsidR="00D00C3F" w:rsidRPr="00367913" w:rsidRDefault="00D00C3F" w:rsidP="00D00C3F">
      <w:pPr>
        <w:spacing w:line="276" w:lineRule="auto"/>
        <w:ind w:left="360"/>
        <w:rPr>
          <w:sz w:val="26"/>
          <w:szCs w:val="26"/>
        </w:rPr>
      </w:pPr>
      <w:r w:rsidRPr="00367913">
        <w:rPr>
          <w:b/>
          <w:sz w:val="26"/>
          <w:szCs w:val="26"/>
        </w:rPr>
        <w:t>Bước 1</w:t>
      </w:r>
      <w:r w:rsidRPr="00367913">
        <w:rPr>
          <w:sz w:val="26"/>
          <w:szCs w:val="26"/>
        </w:rPr>
        <w:t xml:space="preserve">: Chọn nút </w:t>
      </w:r>
      <w:r w:rsidR="00854E4C" w:rsidRPr="00367913">
        <w:rPr>
          <w:b/>
          <w:bCs/>
          <w:sz w:val="26"/>
          <w:szCs w:val="26"/>
        </w:rPr>
        <w:t>T</w:t>
      </w:r>
      <w:r w:rsidRPr="00367913">
        <w:rPr>
          <w:b/>
          <w:bCs/>
          <w:sz w:val="26"/>
          <w:szCs w:val="26"/>
        </w:rPr>
        <w:t>iếp nhận</w:t>
      </w:r>
      <w:r w:rsidRPr="00367913">
        <w:rPr>
          <w:sz w:val="26"/>
          <w:szCs w:val="26"/>
        </w:rPr>
        <w:t xml:space="preserve"> trong màn hình chi tiết PAKN, Pop-up tiếp nhận sẽ hiện lên </w:t>
      </w:r>
    </w:p>
    <w:p w14:paraId="14CBB13F" w14:textId="5E415479" w:rsidR="00D00C3F" w:rsidRPr="00367913" w:rsidRDefault="00854E4C" w:rsidP="00D00C3F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0B529381" wp14:editId="4E632049">
            <wp:extent cx="5760720" cy="1379220"/>
            <wp:effectExtent l="0" t="0" r="0" b="0"/>
            <wp:docPr id="27" name="Picture 2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, Team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6872" w14:textId="77777777" w:rsidR="00D00C3F" w:rsidRPr="00367913" w:rsidRDefault="00D00C3F" w:rsidP="00D00C3F">
      <w:pPr>
        <w:spacing w:line="276" w:lineRule="auto"/>
        <w:rPr>
          <w:sz w:val="26"/>
          <w:szCs w:val="26"/>
        </w:rPr>
      </w:pPr>
    </w:p>
    <w:p w14:paraId="7EC2BDD8" w14:textId="77777777" w:rsidR="00D00C3F" w:rsidRPr="00367913" w:rsidRDefault="00D00C3F" w:rsidP="00D00C3F">
      <w:pPr>
        <w:spacing w:line="276" w:lineRule="auto"/>
        <w:ind w:left="45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+ Gửi tin nhắn SMS: check vào để gửi SMS đến người gửi PAKN </w:t>
      </w:r>
    </w:p>
    <w:p w14:paraId="0FF9FEE8" w14:textId="77777777" w:rsidR="00D00C3F" w:rsidRPr="00367913" w:rsidRDefault="00D00C3F" w:rsidP="00D00C3F">
      <w:pPr>
        <w:spacing w:line="276" w:lineRule="auto"/>
        <w:ind w:left="45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+ Công khai phản ánh: check vào để công khai PAKN </w:t>
      </w:r>
    </w:p>
    <w:p w14:paraId="04B4D271" w14:textId="77777777" w:rsidR="00D00C3F" w:rsidRPr="00367913" w:rsidRDefault="00D00C3F" w:rsidP="00D00C3F">
      <w:pPr>
        <w:spacing w:line="276" w:lineRule="auto"/>
        <w:ind w:left="45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+ Điền nội dung, ghi chú tiếp nhận PAKN </w:t>
      </w:r>
    </w:p>
    <w:p w14:paraId="27F9E975" w14:textId="77777777" w:rsidR="00D00C3F" w:rsidRPr="00367913" w:rsidRDefault="00D00C3F" w:rsidP="00D00C3F">
      <w:pPr>
        <w:spacing w:line="276" w:lineRule="auto"/>
        <w:ind w:left="450"/>
        <w:rPr>
          <w:sz w:val="26"/>
          <w:szCs w:val="26"/>
        </w:rPr>
      </w:pPr>
      <w:r w:rsidRPr="00367913">
        <w:rPr>
          <w:sz w:val="26"/>
          <w:szCs w:val="26"/>
        </w:rPr>
        <w:t xml:space="preserve"> </w:t>
      </w:r>
      <w:r w:rsidRPr="00367913">
        <w:rPr>
          <w:b/>
          <w:sz w:val="26"/>
          <w:szCs w:val="26"/>
        </w:rPr>
        <w:t>Bước 2</w:t>
      </w:r>
      <w:r w:rsidRPr="00367913">
        <w:rPr>
          <w:sz w:val="26"/>
          <w:szCs w:val="26"/>
        </w:rPr>
        <w:t xml:space="preserve">: Chọn quy trình </w:t>
      </w:r>
    </w:p>
    <w:p w14:paraId="397DEE05" w14:textId="77777777" w:rsidR="00D00C3F" w:rsidRPr="00367913" w:rsidRDefault="00D00C3F" w:rsidP="00D00C3F">
      <w:pPr>
        <w:spacing w:line="276" w:lineRule="auto"/>
        <w:ind w:left="450"/>
        <w:rPr>
          <w:sz w:val="26"/>
          <w:szCs w:val="26"/>
        </w:rPr>
      </w:pPr>
      <w:r w:rsidRPr="00367913">
        <w:rPr>
          <w:sz w:val="26"/>
          <w:szCs w:val="26"/>
        </w:rPr>
        <w:t xml:space="preserve">+ Chọn biểu tượng  </w:t>
      </w:r>
      <w:r w:rsidRPr="00367913">
        <w:rPr>
          <w:noProof/>
          <w:sz w:val="26"/>
          <w:szCs w:val="26"/>
          <w:lang w:val="vi-VN" w:eastAsia="vi-VN"/>
        </w:rPr>
        <w:drawing>
          <wp:inline distT="0" distB="0" distL="0" distR="0" wp14:anchorId="29F6C544" wp14:editId="7AFA9026">
            <wp:extent cx="130485" cy="170198"/>
            <wp:effectExtent l="0" t="0" r="3175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101" cy="1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7913">
        <w:rPr>
          <w:sz w:val="26"/>
          <w:szCs w:val="26"/>
        </w:rPr>
        <w:t xml:space="preserve"> xem cái bước quy trình </w:t>
      </w:r>
    </w:p>
    <w:p w14:paraId="2F20F85B" w14:textId="5EBF67CD" w:rsidR="00D00C3F" w:rsidRPr="00367913" w:rsidRDefault="00854E4C" w:rsidP="00D00C3F">
      <w:pPr>
        <w:spacing w:line="276" w:lineRule="auto"/>
        <w:ind w:left="90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6FFE0181" wp14:editId="5F642FBF">
            <wp:extent cx="5760720" cy="2645410"/>
            <wp:effectExtent l="0" t="0" r="0" b="2540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479ED" w14:textId="77777777" w:rsidR="00D00C3F" w:rsidRPr="00367913" w:rsidRDefault="00D00C3F" w:rsidP="00D00C3F">
      <w:pPr>
        <w:spacing w:line="276" w:lineRule="auto"/>
        <w:ind w:left="450"/>
        <w:rPr>
          <w:sz w:val="26"/>
          <w:szCs w:val="26"/>
        </w:rPr>
      </w:pPr>
      <w:r w:rsidRPr="00367913">
        <w:rPr>
          <w:sz w:val="26"/>
          <w:szCs w:val="26"/>
        </w:rPr>
        <w:t xml:space="preserve">+ Chọn quy trình  </w:t>
      </w:r>
    </w:p>
    <w:p w14:paraId="3E263BC9" w14:textId="718C9DB9" w:rsidR="00D00C3F" w:rsidRPr="00367913" w:rsidRDefault="00854E4C" w:rsidP="00D00C3F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3A8BA351" wp14:editId="374A82C0">
            <wp:extent cx="5760720" cy="1387475"/>
            <wp:effectExtent l="0" t="0" r="0" b="3175"/>
            <wp:docPr id="29" name="Picture 2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, Teams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0B18" w14:textId="77777777" w:rsidR="00D00C3F" w:rsidRPr="00367913" w:rsidRDefault="00D00C3F" w:rsidP="00D00C3F">
      <w:pPr>
        <w:spacing w:line="276" w:lineRule="auto"/>
        <w:rPr>
          <w:sz w:val="26"/>
          <w:szCs w:val="26"/>
        </w:rPr>
      </w:pPr>
    </w:p>
    <w:p w14:paraId="1E6B8BA3" w14:textId="77777777" w:rsidR="00D00C3F" w:rsidRPr="00367913" w:rsidRDefault="00D00C3F" w:rsidP="00D00C3F">
      <w:pPr>
        <w:spacing w:line="276" w:lineRule="auto"/>
        <w:ind w:left="540"/>
        <w:rPr>
          <w:sz w:val="26"/>
          <w:szCs w:val="26"/>
        </w:rPr>
      </w:pPr>
      <w:r w:rsidRPr="00367913">
        <w:rPr>
          <w:b/>
          <w:sz w:val="26"/>
          <w:szCs w:val="26"/>
        </w:rPr>
        <w:t>Bước 3</w:t>
      </w:r>
      <w:r w:rsidRPr="00367913">
        <w:rPr>
          <w:sz w:val="26"/>
          <w:szCs w:val="26"/>
        </w:rPr>
        <w:t xml:space="preserve">: Chọn nút đồng ý để thực hiện tiếp nhận PAKN, PAKN sẽ được chuyển sang danh sách chờ xử lý </w:t>
      </w:r>
    </w:p>
    <w:p w14:paraId="1ED89F9E" w14:textId="5190F15A" w:rsidR="00D00C3F" w:rsidRPr="00367913" w:rsidRDefault="00854E4C" w:rsidP="00D00C3F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4087E08A" wp14:editId="639BF6EC">
            <wp:extent cx="5760720" cy="2787650"/>
            <wp:effectExtent l="0" t="0" r="0" b="0"/>
            <wp:docPr id="448" name="Picture 44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Graphical user interface, application, Team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2177" w14:textId="7795AA96" w:rsidR="00515FDD" w:rsidRPr="00367913" w:rsidRDefault="00D00C3F" w:rsidP="00D00C3F">
      <w:pPr>
        <w:pStyle w:val="mc5"/>
        <w:rPr>
          <w:rFonts w:ascii="Times New Roman" w:hAnsi="Times New Roman" w:cs="Times New Roman"/>
          <w:lang w:val="vi-VN"/>
        </w:rPr>
      </w:pPr>
      <w:r w:rsidRPr="00367913">
        <w:rPr>
          <w:rFonts w:ascii="Times New Roman" w:hAnsi="Times New Roman" w:cs="Times New Roman"/>
          <w:lang w:val="vi-VN"/>
        </w:rPr>
        <w:t xml:space="preserve">Chuyển PAKN đến cơ quan/ban ngành </w:t>
      </w:r>
    </w:p>
    <w:p w14:paraId="0DBAF56C" w14:textId="402F24F9" w:rsidR="00D00C3F" w:rsidRPr="00367913" w:rsidRDefault="00D00C3F" w:rsidP="00D00C3F">
      <w:pPr>
        <w:pStyle w:val="Thnvnban"/>
        <w:rPr>
          <w:lang w:val="vi-VN"/>
        </w:rPr>
      </w:pPr>
      <w:r w:rsidRPr="00367913">
        <w:rPr>
          <w:lang w:val="vi-VN"/>
        </w:rPr>
        <w:t xml:space="preserve">Bước 1 : Tại tài khoản </w:t>
      </w:r>
      <w:r w:rsidR="003C1B77" w:rsidRPr="00367913">
        <w:rPr>
          <w:lang w:val="vi-VN"/>
        </w:rPr>
        <w:t>cán bộ xử lý</w:t>
      </w:r>
      <w:r w:rsidRPr="00367913">
        <w:rPr>
          <w:lang w:val="vi-VN"/>
        </w:rPr>
        <w:t>, chọn vào menu “Xử lý phản ánh ”</w:t>
      </w:r>
    </w:p>
    <w:p w14:paraId="3BAC3328" w14:textId="36445DF1" w:rsidR="00755F75" w:rsidRPr="00367913" w:rsidRDefault="00854E4C" w:rsidP="00D00C3F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77D4BA9E" wp14:editId="11DE0C54">
            <wp:extent cx="5760720" cy="2787650"/>
            <wp:effectExtent l="0" t="0" r="0" b="0"/>
            <wp:docPr id="449" name="Picture 44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Graphical user interface, application, Team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8EA0" w14:textId="63335291" w:rsidR="00D00C3F" w:rsidRPr="00367913" w:rsidRDefault="00D00C3F" w:rsidP="00D00C3F">
      <w:pPr>
        <w:pStyle w:val="Thnvnban"/>
        <w:rPr>
          <w:lang w:val="vi-VN"/>
        </w:rPr>
      </w:pPr>
      <w:r w:rsidRPr="00367913">
        <w:rPr>
          <w:lang w:val="vi-VN"/>
        </w:rPr>
        <w:t>Bước 2.  Chọn</w:t>
      </w:r>
      <w:r w:rsidR="00755F75" w:rsidRPr="00367913">
        <w:rPr>
          <w:lang w:val="vi-VN"/>
        </w:rPr>
        <w:t xml:space="preserve"> 1</w:t>
      </w:r>
      <w:r w:rsidRPr="00367913">
        <w:rPr>
          <w:lang w:val="vi-VN"/>
        </w:rPr>
        <w:t xml:space="preserve"> phản ánh </w:t>
      </w:r>
      <w:r w:rsidR="00755F75" w:rsidRPr="00367913">
        <w:rPr>
          <w:lang w:val="vi-VN"/>
        </w:rPr>
        <w:t xml:space="preserve">bất kì </w:t>
      </w:r>
      <w:r w:rsidRPr="00367913">
        <w:rPr>
          <w:lang w:val="vi-VN"/>
        </w:rPr>
        <w:t xml:space="preserve">tại menu </w:t>
      </w:r>
      <w:r w:rsidR="00755F75" w:rsidRPr="00367913">
        <w:rPr>
          <w:lang w:val="vi-VN"/>
        </w:rPr>
        <w:t xml:space="preserve">xử lý , chọn nút </w:t>
      </w:r>
      <w:r w:rsidR="003246DB" w:rsidRPr="00367913">
        <w:rPr>
          <w:lang w:val="vi-VN"/>
        </w:rPr>
        <w:t>Chuyển xử lý</w:t>
      </w:r>
    </w:p>
    <w:p w14:paraId="42F36D33" w14:textId="7C142626" w:rsidR="003246DB" w:rsidRPr="00367913" w:rsidRDefault="003246DB" w:rsidP="00D00C3F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5FDC85D0" wp14:editId="50C0B943">
            <wp:extent cx="5760720" cy="2787650"/>
            <wp:effectExtent l="0" t="0" r="0" b="0"/>
            <wp:docPr id="450" name="Picture 45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8900" w14:textId="3F605269" w:rsidR="003246DB" w:rsidRPr="00367913" w:rsidRDefault="003246DB" w:rsidP="003246DB">
      <w:pPr>
        <w:pStyle w:val="Thnvnban"/>
        <w:jc w:val="center"/>
        <w:rPr>
          <w:i/>
          <w:iCs/>
          <w:lang w:val="vi-VN"/>
        </w:rPr>
      </w:pPr>
      <w:r w:rsidRPr="00367913">
        <w:rPr>
          <w:i/>
          <w:iCs/>
          <w:lang w:val="vi-VN"/>
        </w:rPr>
        <w:t xml:space="preserve">(Lưu ý: trường hợp </w:t>
      </w:r>
      <w:r w:rsidR="003C1B77" w:rsidRPr="00367913">
        <w:rPr>
          <w:i/>
          <w:iCs/>
          <w:lang w:val="vi-VN"/>
        </w:rPr>
        <w:t>Cán bộ xử lý</w:t>
      </w:r>
      <w:r w:rsidRPr="00367913">
        <w:rPr>
          <w:i/>
          <w:iCs/>
          <w:lang w:val="vi-VN"/>
        </w:rPr>
        <w:t xml:space="preserve"> viên cập nhật thông tin PAKN thì thao tác nút Chỉnh sửa như mục 2)</w:t>
      </w:r>
    </w:p>
    <w:p w14:paraId="55A3CE39" w14:textId="3DC39067" w:rsidR="00710953" w:rsidRPr="00367913" w:rsidRDefault="003C1B77" w:rsidP="00D00C3F">
      <w:pPr>
        <w:pStyle w:val="Thnvnban"/>
        <w:rPr>
          <w:b/>
          <w:bCs/>
          <w:noProof/>
          <w:lang w:val="vi-VN"/>
        </w:rPr>
      </w:pPr>
      <w:r w:rsidRPr="00367913">
        <w:rPr>
          <w:noProof/>
          <w:lang w:val="vi-VN"/>
        </w:rPr>
        <w:t>Cán bộ xử lý</w:t>
      </w:r>
      <w:r w:rsidR="003246DB" w:rsidRPr="00367913">
        <w:rPr>
          <w:noProof/>
          <w:lang w:val="vi-VN"/>
        </w:rPr>
        <w:t xml:space="preserve"> viên lưu ý bước </w:t>
      </w:r>
      <w:r w:rsidR="003246DB" w:rsidRPr="00367913">
        <w:rPr>
          <w:b/>
          <w:bCs/>
          <w:noProof/>
          <w:lang w:val="vi-VN"/>
        </w:rPr>
        <w:t>Chuyển xử lý sẽ thực hiện chuyển xử lý PAKN đến Cơ quan/đơn vị theo thẩm quyền xử lý</w:t>
      </w:r>
      <w:r w:rsidR="003246DB" w:rsidRPr="00367913">
        <w:rPr>
          <w:noProof/>
          <w:lang w:val="vi-VN"/>
        </w:rPr>
        <w:t xml:space="preserve"> </w:t>
      </w:r>
      <w:r w:rsidR="003246DB" w:rsidRPr="00367913">
        <w:rPr>
          <w:noProof/>
          <w:lang w:val="vi-VN" w:eastAsia="vi-VN"/>
        </w:rPr>
        <w:drawing>
          <wp:inline distT="0" distB="0" distL="0" distR="0" wp14:anchorId="57559910" wp14:editId="358F369F">
            <wp:extent cx="5760720" cy="3371850"/>
            <wp:effectExtent l="0" t="0" r="0" b="0"/>
            <wp:docPr id="451" name="Picture 45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798FC" w14:textId="77777777" w:rsidR="003246DB" w:rsidRPr="00367913" w:rsidRDefault="003246DB" w:rsidP="00D00C3F">
      <w:pPr>
        <w:pStyle w:val="Thnvnban"/>
        <w:rPr>
          <w:lang w:val="vi-VN"/>
        </w:rPr>
      </w:pPr>
    </w:p>
    <w:p w14:paraId="48D40C21" w14:textId="77824579" w:rsidR="003246DB" w:rsidRPr="00367913" w:rsidRDefault="00710953" w:rsidP="00AC0F02">
      <w:pPr>
        <w:pStyle w:val="Thnvnban"/>
        <w:ind w:left="900"/>
        <w:rPr>
          <w:lang w:val="vi-VN"/>
        </w:rPr>
      </w:pPr>
      <w:r w:rsidRPr="00367913">
        <w:rPr>
          <w:b/>
          <w:bCs/>
          <w:lang w:val="vi-VN"/>
        </w:rPr>
        <w:t>Bước</w:t>
      </w:r>
      <w:r w:rsidR="003246DB" w:rsidRPr="00367913">
        <w:rPr>
          <w:b/>
          <w:bCs/>
          <w:lang w:val="vi-VN"/>
        </w:rPr>
        <w:t xml:space="preserve"> </w:t>
      </w:r>
      <w:r w:rsidRPr="00367913">
        <w:rPr>
          <w:b/>
          <w:bCs/>
          <w:lang w:val="vi-VN"/>
        </w:rPr>
        <w:t>3</w:t>
      </w:r>
      <w:r w:rsidRPr="00367913">
        <w:rPr>
          <w:lang w:val="vi-VN"/>
        </w:rPr>
        <w:t xml:space="preserve">: </w:t>
      </w:r>
      <w:r w:rsidR="003C1B77" w:rsidRPr="00367913">
        <w:rPr>
          <w:lang w:val="vi-VN"/>
        </w:rPr>
        <w:t>Cán bộ xử lý</w:t>
      </w:r>
      <w:r w:rsidR="003246DB" w:rsidRPr="00367913">
        <w:rPr>
          <w:lang w:val="vi-VN"/>
        </w:rPr>
        <w:t xml:space="preserve"> viên cập nhật thông tin chọn cấp đơn vị cần chuyển PAKN đến</w:t>
      </w:r>
    </w:p>
    <w:p w14:paraId="6102405B" w14:textId="6CEAE088" w:rsidR="00755F75" w:rsidRPr="00367913" w:rsidRDefault="00710953" w:rsidP="00D00C3F">
      <w:pPr>
        <w:pStyle w:val="Thnvnban"/>
        <w:rPr>
          <w:lang w:val="vi-VN"/>
        </w:rPr>
      </w:pPr>
      <w:r w:rsidRPr="00367913">
        <w:rPr>
          <w:lang w:val="vi-VN"/>
        </w:rPr>
        <w:lastRenderedPageBreak/>
        <w:t xml:space="preserve"> </w:t>
      </w:r>
      <w:r w:rsidR="003246DB" w:rsidRPr="00367913">
        <w:rPr>
          <w:noProof/>
          <w:lang w:val="vi-VN" w:eastAsia="vi-VN"/>
        </w:rPr>
        <w:drawing>
          <wp:inline distT="0" distB="0" distL="0" distR="0" wp14:anchorId="351B7265" wp14:editId="5FE19A57">
            <wp:extent cx="5760720" cy="3095625"/>
            <wp:effectExtent l="0" t="0" r="0" b="9525"/>
            <wp:docPr id="455" name="Picture 45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B4F3" w14:textId="2D531C3E" w:rsidR="003246DB" w:rsidRPr="00367913" w:rsidRDefault="003246DB" w:rsidP="00AC0F02">
      <w:pPr>
        <w:pStyle w:val="Thnvnban"/>
        <w:ind w:left="900"/>
        <w:rPr>
          <w:lang w:val="vi-VN"/>
        </w:rPr>
      </w:pPr>
      <w:r w:rsidRPr="00367913">
        <w:rPr>
          <w:b/>
          <w:bCs/>
          <w:lang w:val="vi-VN"/>
        </w:rPr>
        <w:t>Bước 3.1</w:t>
      </w:r>
      <w:r w:rsidRPr="00367913">
        <w:rPr>
          <w:lang w:val="vi-VN"/>
        </w:rPr>
        <w:t>: Trường hợp PAKN chuyển đơn vị cấp xã</w:t>
      </w:r>
    </w:p>
    <w:p w14:paraId="427D7DAC" w14:textId="50820FF9" w:rsidR="003246DB" w:rsidRPr="00367913" w:rsidRDefault="003246DB" w:rsidP="00D00C3F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212CC0C3" wp14:editId="53D4CB71">
            <wp:extent cx="5760720" cy="3064510"/>
            <wp:effectExtent l="0" t="0" r="0" b="2540"/>
            <wp:docPr id="456" name="Picture 4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9941" w14:textId="02DD10EE" w:rsidR="003246DB" w:rsidRPr="00367913" w:rsidRDefault="003246DB" w:rsidP="003246DB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cấp xã (1)</w:t>
      </w:r>
    </w:p>
    <w:p w14:paraId="6DF098D0" w14:textId="7FB88865" w:rsidR="003246DB" w:rsidRPr="00367913" w:rsidRDefault="003246DB" w:rsidP="003246DB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đơn vị cấp huyện cần chuyển PAKN (2)</w:t>
      </w:r>
    </w:p>
    <w:p w14:paraId="6555753D" w14:textId="6687276E" w:rsidR="003246DB" w:rsidRPr="00367913" w:rsidRDefault="003246DB" w:rsidP="003246DB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đơn vị cấp Xã/Phòng ban xử lý PAKN(3)</w:t>
      </w:r>
    </w:p>
    <w:p w14:paraId="6A008B36" w14:textId="13C901BB" w:rsidR="003246DB" w:rsidRPr="00367913" w:rsidRDefault="003246DB" w:rsidP="003246DB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tài khoản xử lý PAKN của đơn vị (4)</w:t>
      </w:r>
    </w:p>
    <w:p w14:paraId="215410CB" w14:textId="0FE15214" w:rsidR="00594D95" w:rsidRPr="00367913" w:rsidRDefault="00594D95" w:rsidP="003246DB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 xml:space="preserve">Sau đó </w:t>
      </w:r>
      <w:r w:rsidR="003C1B77" w:rsidRPr="00367913">
        <w:rPr>
          <w:i/>
          <w:iCs/>
          <w:lang w:val="vi-VN"/>
        </w:rPr>
        <w:t>Cán bộ xử lý</w:t>
      </w:r>
      <w:r w:rsidRPr="00367913">
        <w:rPr>
          <w:i/>
          <w:iCs/>
          <w:lang w:val="vi-VN"/>
        </w:rPr>
        <w:t xml:space="preserve"> viên cập nhật các Thông tin xử lý (tùy chọn nhập)</w:t>
      </w:r>
    </w:p>
    <w:p w14:paraId="1F52A580" w14:textId="039319F4" w:rsidR="00594D95" w:rsidRPr="00367913" w:rsidRDefault="00594D95" w:rsidP="00594D95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77E7E702" wp14:editId="1A11EE4D">
            <wp:extent cx="5760720" cy="1138555"/>
            <wp:effectExtent l="0" t="0" r="0" b="4445"/>
            <wp:docPr id="457" name="Picture 45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621C" w14:textId="63286973" w:rsidR="00594D95" w:rsidRPr="00367913" w:rsidRDefault="00594D95" w:rsidP="003246DB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 xml:space="preserve">Đồng ý </w:t>
      </w:r>
      <w:r w:rsidRPr="00367913">
        <w:rPr>
          <w:lang w:val="vi-VN"/>
        </w:rPr>
        <w:t>sau khi đã chọn đơn vị và thông tin xử lý PAKN</w:t>
      </w:r>
    </w:p>
    <w:p w14:paraId="52FD91DD" w14:textId="1C8AE92A" w:rsidR="00594D95" w:rsidRPr="00367913" w:rsidRDefault="00594D95" w:rsidP="00594D95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4644EEDA" wp14:editId="4EF40C92">
            <wp:extent cx="5760720" cy="3057525"/>
            <wp:effectExtent l="0" t="0" r="0" b="9525"/>
            <wp:docPr id="458" name="Picture 4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AB14" w14:textId="5D52AC17" w:rsidR="00594D95" w:rsidRPr="00367913" w:rsidRDefault="00594D95" w:rsidP="00AC0F02">
      <w:pPr>
        <w:pStyle w:val="Thnvnban"/>
        <w:ind w:left="900"/>
        <w:rPr>
          <w:lang w:val="vi-VN"/>
        </w:rPr>
      </w:pPr>
      <w:r w:rsidRPr="00367913">
        <w:rPr>
          <w:b/>
          <w:bCs/>
          <w:lang w:val="vi-VN"/>
        </w:rPr>
        <w:t>Bước 3.2</w:t>
      </w:r>
      <w:r w:rsidRPr="00367913">
        <w:rPr>
          <w:lang w:val="vi-VN"/>
        </w:rPr>
        <w:t>: Trường hợp chuyển PAKN đến cấp huyện:</w:t>
      </w:r>
    </w:p>
    <w:p w14:paraId="47A0CE7D" w14:textId="6807E655" w:rsidR="00594D95" w:rsidRPr="00367913" w:rsidRDefault="00594D95" w:rsidP="00594D95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121C2BC4" wp14:editId="5FC6954D">
            <wp:extent cx="5760720" cy="3080385"/>
            <wp:effectExtent l="0" t="0" r="0" b="5715"/>
            <wp:docPr id="460" name="Picture 46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BEFB" w14:textId="3B585832" w:rsidR="00594D95" w:rsidRPr="00367913" w:rsidRDefault="00594D95" w:rsidP="00594D95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cấp huyện (1)</w:t>
      </w:r>
    </w:p>
    <w:p w14:paraId="2FFE76E1" w14:textId="77777777" w:rsidR="00594D95" w:rsidRPr="00367913" w:rsidRDefault="00594D95" w:rsidP="00594D95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đơn vị cấp huyện cần chuyển PAKN (2)</w:t>
      </w:r>
    </w:p>
    <w:p w14:paraId="79DE398C" w14:textId="7A0E126B" w:rsidR="00594D95" w:rsidRPr="00367913" w:rsidRDefault="00594D95" w:rsidP="00594D95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tài khoản xử lý PAKN của đơn vị (3)</w:t>
      </w:r>
    </w:p>
    <w:p w14:paraId="547362DA" w14:textId="448E2D41" w:rsidR="00594D95" w:rsidRPr="00367913" w:rsidRDefault="00594D95" w:rsidP="00594D95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lastRenderedPageBreak/>
        <w:t xml:space="preserve">Sau đó </w:t>
      </w:r>
      <w:r w:rsidR="003C1B77" w:rsidRPr="00367913">
        <w:rPr>
          <w:i/>
          <w:iCs/>
          <w:lang w:val="vi-VN"/>
        </w:rPr>
        <w:t>Cán bộ xử lý</w:t>
      </w:r>
      <w:r w:rsidRPr="00367913">
        <w:rPr>
          <w:i/>
          <w:iCs/>
          <w:lang w:val="vi-VN"/>
        </w:rPr>
        <w:t xml:space="preserve"> viên cập nhật các Thông tin xử lý (tùy chọn nhập)</w:t>
      </w:r>
    </w:p>
    <w:p w14:paraId="69A432D0" w14:textId="77777777" w:rsidR="00594D95" w:rsidRPr="00367913" w:rsidRDefault="00594D95" w:rsidP="00594D95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05BE944F" wp14:editId="7B4C5D75">
            <wp:extent cx="5760720" cy="1138555"/>
            <wp:effectExtent l="0" t="0" r="0" b="4445"/>
            <wp:docPr id="461" name="Picture 46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4BCC" w14:textId="77777777" w:rsidR="00594D95" w:rsidRPr="00367913" w:rsidRDefault="00594D95" w:rsidP="00594D95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7FEEC312" w14:textId="77777777" w:rsidR="00594D95" w:rsidRPr="00367913" w:rsidRDefault="00594D95" w:rsidP="00594D95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3BAA4BA3" wp14:editId="0F24890E">
            <wp:extent cx="5760720" cy="3057525"/>
            <wp:effectExtent l="0" t="0" r="0" b="9525"/>
            <wp:docPr id="462" name="Picture 46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59DF1" w14:textId="38260398" w:rsidR="00594D95" w:rsidRPr="00367913" w:rsidRDefault="00594D95" w:rsidP="00AC0F02">
      <w:pPr>
        <w:pStyle w:val="Thnvnban"/>
        <w:ind w:left="900"/>
        <w:rPr>
          <w:lang w:val="vi-VN"/>
        </w:rPr>
      </w:pPr>
      <w:r w:rsidRPr="00367913">
        <w:rPr>
          <w:b/>
          <w:bCs/>
          <w:lang w:val="vi-VN"/>
        </w:rPr>
        <w:t>Bước 3.3</w:t>
      </w:r>
      <w:r w:rsidRPr="00367913">
        <w:rPr>
          <w:lang w:val="vi-VN"/>
        </w:rPr>
        <w:t>: Trường hợp gửi PAKN đến cấp Sở/Ban ngành cấp tỉnh</w:t>
      </w:r>
    </w:p>
    <w:p w14:paraId="1C29C2ED" w14:textId="77777777" w:rsidR="00594D95" w:rsidRPr="00367913" w:rsidRDefault="00594D95" w:rsidP="00594D95">
      <w:pPr>
        <w:pStyle w:val="Thnvnban"/>
        <w:rPr>
          <w:i/>
          <w:iCs/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2248B63E" wp14:editId="455807F4">
            <wp:extent cx="5760720" cy="3075305"/>
            <wp:effectExtent l="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7913">
        <w:rPr>
          <w:i/>
          <w:iCs/>
          <w:lang w:val="vi-VN"/>
        </w:rPr>
        <w:t xml:space="preserve"> </w:t>
      </w:r>
    </w:p>
    <w:p w14:paraId="43E23461" w14:textId="080B1281" w:rsidR="00594D95" w:rsidRPr="00367913" w:rsidRDefault="00594D95" w:rsidP="00594D95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>Chọn cấp Sở/Ban ngành (1)</w:t>
      </w:r>
    </w:p>
    <w:p w14:paraId="5800590F" w14:textId="21AF96A8" w:rsidR="00594D95" w:rsidRPr="00367913" w:rsidRDefault="00594D95" w:rsidP="00594D95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>Chọn đơn vị cấp Sở/Ban ngành cần chuyển PAKN (2)</w:t>
      </w:r>
    </w:p>
    <w:p w14:paraId="68337489" w14:textId="5B38EECB" w:rsidR="00594D95" w:rsidRPr="00367913" w:rsidRDefault="00594D95" w:rsidP="00594D95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lastRenderedPageBreak/>
        <w:t>Chọn Đơn vị trực thuộc của đơn vị đó (tùy chọn nếu gửi trực tiếp đến đơn vị con (3)</w:t>
      </w:r>
    </w:p>
    <w:p w14:paraId="20657CE7" w14:textId="1E9965A4" w:rsidR="00594D95" w:rsidRPr="00367913" w:rsidRDefault="00594D95" w:rsidP="00594D95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tài khoản xử lý PAKN của đơn vị (4)</w:t>
      </w:r>
    </w:p>
    <w:p w14:paraId="70756555" w14:textId="2B6EFA1D" w:rsidR="00594D95" w:rsidRPr="00367913" w:rsidRDefault="00594D95" w:rsidP="00594D95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 xml:space="preserve">Sau đó </w:t>
      </w:r>
      <w:r w:rsidR="003C1B77" w:rsidRPr="00367913">
        <w:rPr>
          <w:i/>
          <w:iCs/>
          <w:lang w:val="vi-VN"/>
        </w:rPr>
        <w:t>Cán bộ xử lý</w:t>
      </w:r>
      <w:r w:rsidRPr="00367913">
        <w:rPr>
          <w:i/>
          <w:iCs/>
          <w:lang w:val="vi-VN"/>
        </w:rPr>
        <w:t xml:space="preserve"> viên cập nhật các Thông tin xử lý (tùy chọn nhập)</w:t>
      </w:r>
    </w:p>
    <w:p w14:paraId="62BD6FA7" w14:textId="77777777" w:rsidR="00594D95" w:rsidRPr="00367913" w:rsidRDefault="00594D95" w:rsidP="00594D95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44974B97" wp14:editId="7B3BC77A">
            <wp:extent cx="5760720" cy="1138555"/>
            <wp:effectExtent l="0" t="0" r="0" b="4445"/>
            <wp:docPr id="464" name="Picture 464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4A96" w14:textId="77777777" w:rsidR="00594D95" w:rsidRPr="00367913" w:rsidRDefault="00594D95" w:rsidP="00594D95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4D472C11" w14:textId="77777777" w:rsidR="00594D95" w:rsidRPr="00367913" w:rsidRDefault="00594D95" w:rsidP="00594D95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3F609B8A" wp14:editId="783BDFA9">
            <wp:extent cx="5760720" cy="3057525"/>
            <wp:effectExtent l="0" t="0" r="0" b="9525"/>
            <wp:docPr id="467" name="Picture 46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A3E7" w14:textId="66061264" w:rsidR="00594D95" w:rsidRPr="00367913" w:rsidRDefault="00594D95" w:rsidP="00594D95">
      <w:pPr>
        <w:pStyle w:val="Thnvnban"/>
        <w:rPr>
          <w:lang w:val="vi-VN"/>
        </w:rPr>
      </w:pPr>
      <w:r w:rsidRPr="00367913">
        <w:rPr>
          <w:lang w:val="vi-VN"/>
        </w:rPr>
        <w:t>Bước 3.4: Trường hợp gửi PAKN đến các Cơ quan TW đóng trên địa bàn</w:t>
      </w:r>
    </w:p>
    <w:p w14:paraId="11FC7CF1" w14:textId="74D728A2" w:rsidR="00594D95" w:rsidRPr="00367913" w:rsidRDefault="00594D95" w:rsidP="00594D95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7D3EBE91" wp14:editId="1D36C746">
            <wp:extent cx="5760720" cy="3085465"/>
            <wp:effectExtent l="0" t="0" r="0" b="635"/>
            <wp:docPr id="468" name="Picture 46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Graphical user interface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C43CA" w14:textId="088D0C06" w:rsidR="00594D95" w:rsidRPr="00367913" w:rsidRDefault="00594D95" w:rsidP="00594D95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>Chọn cấp Ngành dọc (1)</w:t>
      </w:r>
    </w:p>
    <w:p w14:paraId="0EB19313" w14:textId="73230C61" w:rsidR="00594D95" w:rsidRPr="00367913" w:rsidRDefault="00594D95" w:rsidP="00594D95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>Chọn đơn vị cấp Ngành dọc cần chuyển PAKN (2)</w:t>
      </w:r>
    </w:p>
    <w:p w14:paraId="0CDEB489" w14:textId="42B88A1C" w:rsidR="00594D95" w:rsidRPr="00367913" w:rsidRDefault="00594D95" w:rsidP="00594D95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tài khoản xử lý PAKN của đơn vị (3)</w:t>
      </w:r>
    </w:p>
    <w:p w14:paraId="56C0B0C7" w14:textId="0C160D14" w:rsidR="00594D95" w:rsidRPr="00367913" w:rsidRDefault="00594D95" w:rsidP="00594D95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 xml:space="preserve">Sau đó </w:t>
      </w:r>
      <w:r w:rsidR="003C1B77" w:rsidRPr="00367913">
        <w:rPr>
          <w:i/>
          <w:iCs/>
          <w:lang w:val="vi-VN"/>
        </w:rPr>
        <w:t>Cán bộ xử lý</w:t>
      </w:r>
      <w:r w:rsidRPr="00367913">
        <w:rPr>
          <w:i/>
          <w:iCs/>
          <w:lang w:val="vi-VN"/>
        </w:rPr>
        <w:t xml:space="preserve"> viên cập nhật các Thông tin xử lý (tùy chọn nhập)</w:t>
      </w:r>
    </w:p>
    <w:p w14:paraId="394AA74C" w14:textId="77777777" w:rsidR="00594D95" w:rsidRPr="00367913" w:rsidRDefault="00594D95" w:rsidP="00594D95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720D867A" wp14:editId="0BECDC3A">
            <wp:extent cx="5760720" cy="1138555"/>
            <wp:effectExtent l="0" t="0" r="0" b="4445"/>
            <wp:docPr id="469" name="Picture 469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E2C2" w14:textId="77777777" w:rsidR="00594D95" w:rsidRPr="00367913" w:rsidRDefault="00594D95" w:rsidP="00594D95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3D07DF47" w14:textId="77777777" w:rsidR="00594D95" w:rsidRPr="00367913" w:rsidRDefault="00594D95" w:rsidP="00594D95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18C951BF" wp14:editId="7E51DA75">
            <wp:extent cx="5760720" cy="3057525"/>
            <wp:effectExtent l="0" t="0" r="0" b="9525"/>
            <wp:docPr id="470" name="Picture 4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E971" w14:textId="77777777" w:rsidR="00594D95" w:rsidRPr="00367913" w:rsidRDefault="00594D95" w:rsidP="00594D95">
      <w:pPr>
        <w:pStyle w:val="Thnvnban"/>
        <w:rPr>
          <w:lang w:val="vi-VN"/>
        </w:rPr>
      </w:pPr>
    </w:p>
    <w:p w14:paraId="388F7166" w14:textId="261AC181" w:rsidR="00AA1512" w:rsidRPr="00367913" w:rsidRDefault="00AA1512" w:rsidP="0041505D">
      <w:pPr>
        <w:pStyle w:val="mc1"/>
        <w:spacing w:line="276" w:lineRule="auto"/>
        <w:rPr>
          <w:lang w:val="vi-VN"/>
        </w:rPr>
      </w:pPr>
      <w:bookmarkStart w:id="21" w:name="_Toc118816215"/>
      <w:r w:rsidRPr="00367913">
        <w:rPr>
          <w:lang w:val="vi-VN"/>
        </w:rPr>
        <w:t xml:space="preserve">HƯỚNG DẪN SỬ DỤNG </w:t>
      </w:r>
      <w:r w:rsidR="007436DA" w:rsidRPr="00367913">
        <w:rPr>
          <w:lang w:val="vi-VN"/>
        </w:rPr>
        <w:t xml:space="preserve">– DÀNH CHO </w:t>
      </w:r>
      <w:r w:rsidRPr="00367913">
        <w:rPr>
          <w:lang w:val="vi-VN"/>
        </w:rPr>
        <w:t>CÁN BỘ XỬ LÝ PAKN</w:t>
      </w:r>
      <w:r w:rsidR="007436DA" w:rsidRPr="00367913">
        <w:rPr>
          <w:lang w:val="vi-VN"/>
        </w:rPr>
        <w:t xml:space="preserve"> TẠI CÁC CƠ QUAN, ĐƠN VỊ</w:t>
      </w:r>
      <w:bookmarkEnd w:id="21"/>
    </w:p>
    <w:p w14:paraId="0CBF26E8" w14:textId="66619BB8" w:rsidR="00D640B7" w:rsidRPr="00367913" w:rsidRDefault="00D640B7" w:rsidP="00F817B5">
      <w:pPr>
        <w:pStyle w:val="mc2"/>
        <w:spacing w:line="276" w:lineRule="auto"/>
        <w:rPr>
          <w:szCs w:val="26"/>
        </w:rPr>
      </w:pPr>
      <w:bookmarkStart w:id="22" w:name="_Toc118816216"/>
      <w:r w:rsidRPr="00367913">
        <w:rPr>
          <w:szCs w:val="26"/>
        </w:rPr>
        <w:t xml:space="preserve">Module </w:t>
      </w:r>
      <w:r w:rsidR="00AC0F02" w:rsidRPr="00367913">
        <w:rPr>
          <w:szCs w:val="26"/>
        </w:rPr>
        <w:t>X</w:t>
      </w:r>
      <w:r w:rsidRPr="00367913">
        <w:rPr>
          <w:szCs w:val="26"/>
        </w:rPr>
        <w:t>ử lý PAKN</w:t>
      </w:r>
      <w:bookmarkEnd w:id="22"/>
      <w:r w:rsidRPr="00367913">
        <w:rPr>
          <w:szCs w:val="26"/>
        </w:rPr>
        <w:t xml:space="preserve"> </w:t>
      </w:r>
    </w:p>
    <w:p w14:paraId="26ED3370" w14:textId="3FF21E68" w:rsidR="00D640B7" w:rsidRPr="00367913" w:rsidRDefault="00D640B7" w:rsidP="00E1679E">
      <w:pPr>
        <w:pStyle w:val="mc3"/>
      </w:pPr>
      <w:r w:rsidRPr="00367913">
        <w:t xml:space="preserve">Xem danh sách </w:t>
      </w:r>
      <w:r w:rsidR="00AB50E9" w:rsidRPr="00367913">
        <w:t>xử lý</w:t>
      </w:r>
      <w:r w:rsidRPr="00367913">
        <w:t xml:space="preserve"> PAKN</w:t>
      </w:r>
    </w:p>
    <w:p w14:paraId="74DB09C1" w14:textId="77777777" w:rsidR="00D640B7" w:rsidRPr="00367913" w:rsidRDefault="00D640B7" w:rsidP="004A4E35">
      <w:pPr>
        <w:pStyle w:val="oncaDanhsch"/>
        <w:numPr>
          <w:ilvl w:val="0"/>
          <w:numId w:val="3"/>
        </w:numPr>
        <w:spacing w:line="276" w:lineRule="auto"/>
        <w:ind w:left="540" w:firstLine="540"/>
        <w:rPr>
          <w:b/>
          <w:sz w:val="26"/>
          <w:szCs w:val="26"/>
          <w:lang w:val="nl-NL"/>
        </w:rPr>
      </w:pPr>
      <w:r w:rsidRPr="00367913">
        <w:rPr>
          <w:b/>
          <w:sz w:val="26"/>
          <w:szCs w:val="26"/>
          <w:lang w:val="nl-NL"/>
        </w:rPr>
        <w:t xml:space="preserve">Tìm kiếm PAKN trong danh sách </w:t>
      </w:r>
    </w:p>
    <w:p w14:paraId="1212288D" w14:textId="68DDFB5C" w:rsidR="00D640B7" w:rsidRPr="00367913" w:rsidRDefault="00D640B7" w:rsidP="00F817B5">
      <w:pPr>
        <w:pStyle w:val="oncaDanhsch"/>
        <w:spacing w:line="276" w:lineRule="auto"/>
        <w:ind w:left="450" w:firstLine="540"/>
        <w:rPr>
          <w:sz w:val="26"/>
          <w:szCs w:val="26"/>
          <w:lang w:val="nl-NL"/>
        </w:rPr>
      </w:pPr>
      <w:r w:rsidRPr="00367913">
        <w:rPr>
          <w:b/>
          <w:sz w:val="26"/>
          <w:szCs w:val="26"/>
          <w:lang w:val="nl-NL"/>
        </w:rPr>
        <w:t xml:space="preserve">Bước 1. </w:t>
      </w:r>
      <w:r w:rsidRPr="00367913">
        <w:rPr>
          <w:sz w:val="26"/>
          <w:szCs w:val="26"/>
          <w:lang w:val="nl-NL"/>
        </w:rPr>
        <w:t xml:space="preserve">Tại Menu phản ánh, chọn </w:t>
      </w:r>
      <w:r w:rsidR="00AB50E9" w:rsidRPr="00367913">
        <w:rPr>
          <w:sz w:val="26"/>
          <w:szCs w:val="26"/>
          <w:lang w:val="nl-NL"/>
        </w:rPr>
        <w:t>xử lý</w:t>
      </w:r>
      <w:r w:rsidRPr="00367913">
        <w:rPr>
          <w:sz w:val="26"/>
          <w:szCs w:val="26"/>
          <w:lang w:val="nl-NL"/>
        </w:rPr>
        <w:t xml:space="preserve"> phản ánh</w:t>
      </w:r>
    </w:p>
    <w:p w14:paraId="1E837CEE" w14:textId="2AFBC354" w:rsidR="00BF494E" w:rsidRPr="00367913" w:rsidRDefault="00AC0F02" w:rsidP="00AC0F02">
      <w:pPr>
        <w:pStyle w:val="oncaDanhsch"/>
        <w:spacing w:line="276" w:lineRule="auto"/>
        <w:ind w:left="0"/>
        <w:jc w:val="center"/>
        <w:rPr>
          <w:b/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17813D8B" wp14:editId="5422B0AC">
            <wp:extent cx="2523809" cy="380952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7A92" w14:textId="165CB7D7" w:rsidR="00BF494E" w:rsidRPr="00367913" w:rsidRDefault="00BF494E" w:rsidP="00AC0F02">
      <w:pPr>
        <w:pStyle w:val="oncaDanhsch"/>
        <w:spacing w:line="276" w:lineRule="auto"/>
        <w:ind w:left="990"/>
        <w:rPr>
          <w:sz w:val="26"/>
          <w:szCs w:val="26"/>
        </w:rPr>
      </w:pPr>
      <w:r w:rsidRPr="00367913">
        <w:rPr>
          <w:b/>
          <w:sz w:val="26"/>
          <w:szCs w:val="26"/>
        </w:rPr>
        <w:t xml:space="preserve">Bước 2: </w:t>
      </w:r>
      <w:r w:rsidRPr="00367913">
        <w:rPr>
          <w:sz w:val="26"/>
          <w:szCs w:val="26"/>
        </w:rPr>
        <w:t xml:space="preserve">Nhập Click vào thanh tìm kiếm thông tin cần tìm vào form tìm kiếm </w:t>
      </w:r>
    </w:p>
    <w:p w14:paraId="37D71126" w14:textId="77777777" w:rsidR="00BF494E" w:rsidRPr="00367913" w:rsidRDefault="00BF494E" w:rsidP="00AC0F02">
      <w:pPr>
        <w:pStyle w:val="oncaDanhsch"/>
        <w:spacing w:line="276" w:lineRule="auto"/>
        <w:ind w:left="990"/>
        <w:rPr>
          <w:sz w:val="26"/>
          <w:szCs w:val="26"/>
        </w:rPr>
      </w:pPr>
      <w:r w:rsidRPr="00367913">
        <w:rPr>
          <w:b/>
          <w:sz w:val="26"/>
          <w:szCs w:val="26"/>
        </w:rPr>
        <w:t xml:space="preserve">Bước 3: </w:t>
      </w:r>
      <w:r w:rsidRPr="00367913">
        <w:rPr>
          <w:sz w:val="26"/>
          <w:szCs w:val="26"/>
        </w:rPr>
        <w:t xml:space="preserve">Chọn nút, tìm kiếm </w:t>
      </w:r>
    </w:p>
    <w:p w14:paraId="50B9BE0A" w14:textId="77777777" w:rsidR="00BF494E" w:rsidRPr="00367913" w:rsidRDefault="00BF494E" w:rsidP="00BF494E">
      <w:pPr>
        <w:pStyle w:val="oncaDanhsch"/>
        <w:spacing w:line="276" w:lineRule="auto"/>
        <w:ind w:left="360"/>
        <w:rPr>
          <w:i/>
          <w:sz w:val="26"/>
          <w:szCs w:val="26"/>
        </w:rPr>
      </w:pPr>
      <w:r w:rsidRPr="00367913">
        <w:rPr>
          <w:i/>
          <w:sz w:val="26"/>
          <w:szCs w:val="26"/>
        </w:rPr>
        <w:t xml:space="preserve">Giao diện kết quả tìm kiếm xuất hiện </w:t>
      </w:r>
    </w:p>
    <w:p w14:paraId="00BC5A4E" w14:textId="77777777" w:rsidR="00BF494E" w:rsidRPr="00367913" w:rsidRDefault="00BF494E" w:rsidP="00BF494E">
      <w:pPr>
        <w:pStyle w:val="oncaDanhsch"/>
        <w:spacing w:line="276" w:lineRule="auto"/>
        <w:ind w:left="1080"/>
        <w:rPr>
          <w:sz w:val="26"/>
          <w:szCs w:val="26"/>
        </w:rPr>
      </w:pPr>
    </w:p>
    <w:p w14:paraId="54E11F8D" w14:textId="77777777" w:rsidR="00BF494E" w:rsidRPr="00367913" w:rsidRDefault="00BF494E" w:rsidP="00BF494E">
      <w:pPr>
        <w:pStyle w:val="oncaDanhsch"/>
        <w:spacing w:line="276" w:lineRule="auto"/>
        <w:ind w:left="0"/>
        <w:jc w:val="center"/>
        <w:rPr>
          <w:b/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4E8BBEEE" wp14:editId="6228A26D">
            <wp:extent cx="5760720" cy="2249805"/>
            <wp:effectExtent l="0" t="0" r="0" b="0"/>
            <wp:docPr id="472" name="Picture 47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44D6C" w14:textId="77777777" w:rsidR="00BF494E" w:rsidRPr="00367913" w:rsidRDefault="00BF494E" w:rsidP="00BF494E">
      <w:pPr>
        <w:pStyle w:val="oncaDanhsch"/>
        <w:spacing w:line="276" w:lineRule="auto"/>
        <w:ind w:left="0"/>
        <w:rPr>
          <w:b/>
          <w:sz w:val="26"/>
          <w:szCs w:val="26"/>
        </w:rPr>
      </w:pPr>
    </w:p>
    <w:p w14:paraId="10CA706C" w14:textId="77777777" w:rsidR="00AC0F02" w:rsidRPr="00367913" w:rsidRDefault="00AC0F02" w:rsidP="00AC0F02"/>
    <w:p w14:paraId="7D9B0E6F" w14:textId="499FC161" w:rsidR="00BF494E" w:rsidRPr="00367913" w:rsidRDefault="00BF494E" w:rsidP="00AC0F02">
      <w:pPr>
        <w:pStyle w:val="oncaDanhsch"/>
        <w:numPr>
          <w:ilvl w:val="0"/>
          <w:numId w:val="3"/>
        </w:numPr>
        <w:rPr>
          <w:b/>
          <w:bCs/>
        </w:rPr>
      </w:pPr>
      <w:r w:rsidRPr="00367913">
        <w:rPr>
          <w:b/>
          <w:bCs/>
        </w:rPr>
        <w:lastRenderedPageBreak/>
        <w:t xml:space="preserve">Cập nhật </w:t>
      </w:r>
      <w:r w:rsidR="00AC0F02" w:rsidRPr="00367913">
        <w:rPr>
          <w:b/>
          <w:bCs/>
        </w:rPr>
        <w:t xml:space="preserve">thông tin </w:t>
      </w:r>
      <w:r w:rsidRPr="00367913">
        <w:rPr>
          <w:b/>
          <w:bCs/>
        </w:rPr>
        <w:t xml:space="preserve">PAKN </w:t>
      </w:r>
    </w:p>
    <w:p w14:paraId="63A074D3" w14:textId="205662B9" w:rsidR="00BF494E" w:rsidRPr="00367913" w:rsidRDefault="00BF494E" w:rsidP="00AC0F02">
      <w:pPr>
        <w:pStyle w:val="oncaDanhsch"/>
        <w:spacing w:line="276" w:lineRule="auto"/>
        <w:ind w:left="540"/>
        <w:rPr>
          <w:i/>
          <w:sz w:val="26"/>
          <w:szCs w:val="26"/>
        </w:rPr>
      </w:pPr>
      <w:r w:rsidRPr="00367913">
        <w:rPr>
          <w:i/>
          <w:sz w:val="26"/>
          <w:szCs w:val="26"/>
        </w:rPr>
        <w:t xml:space="preserve">Chọn vào một PAKN bất kì trong danh sách, màn hình chi tiết hiện lên </w:t>
      </w:r>
    </w:p>
    <w:p w14:paraId="1DAEAF4D" w14:textId="77777777" w:rsidR="00BF494E" w:rsidRPr="00367913" w:rsidRDefault="00BF494E" w:rsidP="00AC0F02">
      <w:pPr>
        <w:pStyle w:val="oncaDanhsch"/>
        <w:tabs>
          <w:tab w:val="left" w:pos="990"/>
        </w:tabs>
        <w:spacing w:line="276" w:lineRule="auto"/>
        <w:rPr>
          <w:b/>
          <w:sz w:val="26"/>
          <w:szCs w:val="26"/>
        </w:rPr>
      </w:pPr>
      <w:r w:rsidRPr="00367913">
        <w:rPr>
          <w:b/>
          <w:sz w:val="26"/>
          <w:szCs w:val="26"/>
        </w:rPr>
        <w:t xml:space="preserve">Bước 1: </w:t>
      </w:r>
      <w:r w:rsidRPr="00367913">
        <w:rPr>
          <w:sz w:val="26"/>
          <w:szCs w:val="26"/>
        </w:rPr>
        <w:t>Chọn nút cập nhật PAKN</w:t>
      </w:r>
      <w:r w:rsidRPr="00367913">
        <w:rPr>
          <w:b/>
          <w:sz w:val="26"/>
          <w:szCs w:val="26"/>
        </w:rPr>
        <w:t xml:space="preserve"> </w:t>
      </w:r>
    </w:p>
    <w:p w14:paraId="5187DEFC" w14:textId="77777777" w:rsidR="00BF494E" w:rsidRPr="00367913" w:rsidRDefault="00BF494E" w:rsidP="00BF494E">
      <w:pPr>
        <w:pStyle w:val="oncaDanhsch"/>
        <w:spacing w:line="276" w:lineRule="auto"/>
        <w:rPr>
          <w:sz w:val="26"/>
          <w:szCs w:val="26"/>
        </w:rPr>
      </w:pPr>
      <w:r w:rsidRPr="00367913">
        <w:rPr>
          <w:sz w:val="26"/>
          <w:szCs w:val="26"/>
        </w:rPr>
        <w:t xml:space="preserve">Pop-up cập nhật phản ánh xuất hiện </w:t>
      </w:r>
    </w:p>
    <w:p w14:paraId="6482445C" w14:textId="77777777" w:rsidR="00BF494E" w:rsidRPr="00367913" w:rsidRDefault="00BF494E" w:rsidP="00BF494E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4BEC1400" wp14:editId="3AC82D20">
            <wp:extent cx="5760720" cy="2787650"/>
            <wp:effectExtent l="0" t="0" r="0" b="0"/>
            <wp:docPr id="473" name="Picture 47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5CF4" w14:textId="77777777" w:rsidR="00BF494E" w:rsidRPr="00367913" w:rsidRDefault="00BF494E" w:rsidP="00BF494E">
      <w:pPr>
        <w:spacing w:line="276" w:lineRule="auto"/>
        <w:rPr>
          <w:sz w:val="26"/>
          <w:szCs w:val="26"/>
        </w:rPr>
      </w:pPr>
    </w:p>
    <w:p w14:paraId="3B4BED2F" w14:textId="77777777" w:rsidR="00BF494E" w:rsidRPr="00367913" w:rsidRDefault="00BF494E" w:rsidP="00BF494E">
      <w:pPr>
        <w:spacing w:line="276" w:lineRule="auto"/>
        <w:ind w:left="540"/>
        <w:rPr>
          <w:sz w:val="26"/>
          <w:szCs w:val="26"/>
        </w:rPr>
      </w:pPr>
      <w:r w:rsidRPr="00367913">
        <w:rPr>
          <w:b/>
          <w:sz w:val="26"/>
          <w:szCs w:val="26"/>
        </w:rPr>
        <w:t>Bước 2</w:t>
      </w:r>
      <w:r w:rsidRPr="00367913">
        <w:rPr>
          <w:sz w:val="26"/>
          <w:szCs w:val="26"/>
        </w:rPr>
        <w:t xml:space="preserve">: Thực hiện cập nhật thông tin </w:t>
      </w:r>
    </w:p>
    <w:p w14:paraId="6AD6F751" w14:textId="77777777" w:rsidR="00BF494E" w:rsidRPr="00367913" w:rsidRDefault="00BF494E" w:rsidP="00BF494E">
      <w:pPr>
        <w:spacing w:line="276" w:lineRule="auto"/>
        <w:ind w:left="540"/>
        <w:rPr>
          <w:sz w:val="26"/>
          <w:szCs w:val="26"/>
        </w:rPr>
      </w:pPr>
      <w:r w:rsidRPr="00367913">
        <w:rPr>
          <w:b/>
          <w:sz w:val="26"/>
          <w:szCs w:val="26"/>
        </w:rPr>
        <w:t>Bước 3</w:t>
      </w:r>
      <w:r w:rsidRPr="00367913">
        <w:rPr>
          <w:sz w:val="26"/>
          <w:szCs w:val="26"/>
        </w:rPr>
        <w:t xml:space="preserve">: Chọn nút cập nhật để lưu lại thông tin vừa chỉnh sửa </w:t>
      </w:r>
    </w:p>
    <w:p w14:paraId="5BD0D559" w14:textId="785E9E1A" w:rsidR="00D640B7" w:rsidRPr="00367913" w:rsidRDefault="00225D64" w:rsidP="004A4E35">
      <w:pPr>
        <w:pStyle w:val="oncaDanhsch"/>
        <w:numPr>
          <w:ilvl w:val="0"/>
          <w:numId w:val="4"/>
        </w:numPr>
        <w:spacing w:line="276" w:lineRule="auto"/>
        <w:ind w:left="720" w:firstLine="360"/>
        <w:jc w:val="both"/>
        <w:rPr>
          <w:b/>
          <w:sz w:val="26"/>
          <w:szCs w:val="26"/>
        </w:rPr>
      </w:pPr>
      <w:r w:rsidRPr="00367913">
        <w:rPr>
          <w:b/>
          <w:sz w:val="26"/>
          <w:szCs w:val="26"/>
        </w:rPr>
        <w:t>Xem quy trình</w:t>
      </w:r>
      <w:r w:rsidR="00D640B7" w:rsidRPr="00367913">
        <w:rPr>
          <w:b/>
          <w:sz w:val="26"/>
          <w:szCs w:val="26"/>
        </w:rPr>
        <w:t xml:space="preserve"> PAKN </w:t>
      </w:r>
    </w:p>
    <w:p w14:paraId="75958B79" w14:textId="7A76F4C3" w:rsidR="00D640B7" w:rsidRPr="00367913" w:rsidRDefault="00841D84" w:rsidP="00F817B5">
      <w:pPr>
        <w:spacing w:line="276" w:lineRule="auto"/>
        <w:ind w:left="720"/>
        <w:jc w:val="both"/>
        <w:rPr>
          <w:sz w:val="26"/>
          <w:szCs w:val="26"/>
        </w:rPr>
      </w:pPr>
      <w:r w:rsidRPr="00367913">
        <w:rPr>
          <w:noProof/>
          <w:sz w:val="26"/>
          <w:szCs w:val="26"/>
          <w:lang w:val="vi-VN" w:eastAsia="vi-VN"/>
        </w:rPr>
        <w:drawing>
          <wp:anchor distT="0" distB="0" distL="0" distR="114300" simplePos="0" relativeHeight="251662336" behindDoc="1" locked="0" layoutInCell="1" allowOverlap="1" wp14:anchorId="008C9BF4" wp14:editId="3FFAE80F">
            <wp:simplePos x="0" y="0"/>
            <wp:positionH relativeFrom="column">
              <wp:posOffset>1164334</wp:posOffset>
            </wp:positionH>
            <wp:positionV relativeFrom="paragraph">
              <wp:posOffset>29362</wp:posOffset>
            </wp:positionV>
            <wp:extent cx="722376" cy="173736"/>
            <wp:effectExtent l="0" t="0" r="1905" b="0"/>
            <wp:wrapTight wrapText="bothSides">
              <wp:wrapPolygon edited="0">
                <wp:start x="0" y="0"/>
                <wp:lineTo x="0" y="18989"/>
                <wp:lineTo x="21087" y="18989"/>
                <wp:lineTo x="21087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0B7" w:rsidRPr="00367913">
        <w:rPr>
          <w:sz w:val="26"/>
          <w:szCs w:val="26"/>
        </w:rPr>
        <w:t xml:space="preserve">Chọn </w:t>
      </w:r>
      <w:r w:rsidR="00225D64" w:rsidRPr="00367913">
        <w:rPr>
          <w:sz w:val="26"/>
          <w:szCs w:val="26"/>
        </w:rPr>
        <w:t xml:space="preserve">nút                                                                                                                                   </w:t>
      </w:r>
    </w:p>
    <w:p w14:paraId="0514A07D" w14:textId="4C54922B" w:rsidR="00D640B7" w:rsidRPr="00367913" w:rsidRDefault="00225D64" w:rsidP="00F817B5">
      <w:pPr>
        <w:spacing w:line="276" w:lineRule="auto"/>
        <w:ind w:left="720" w:hanging="36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ab/>
        <w:t xml:space="preserve">Pop up cấu hình quy trình sẽ xuất hiện toàn bộ quy trình và đánh dấu bước xử lý hiện tại </w:t>
      </w:r>
    </w:p>
    <w:p w14:paraId="035D94E2" w14:textId="5E753303" w:rsidR="00D640B7" w:rsidRPr="00367913" w:rsidRDefault="00BF494E" w:rsidP="00F817B5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5132EC94" wp14:editId="75E7BC46">
            <wp:extent cx="5760720" cy="2645410"/>
            <wp:effectExtent l="0" t="0" r="0" b="2540"/>
            <wp:docPr id="475" name="Picture 47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41FF" w14:textId="5D584E0B" w:rsidR="00BA0DA0" w:rsidRPr="00367913" w:rsidRDefault="00BA0DA0" w:rsidP="00F817B5">
      <w:pPr>
        <w:spacing w:line="276" w:lineRule="auto"/>
        <w:rPr>
          <w:sz w:val="26"/>
          <w:szCs w:val="26"/>
        </w:rPr>
      </w:pPr>
    </w:p>
    <w:p w14:paraId="4CB8F950" w14:textId="215785CC" w:rsidR="00BA0DA0" w:rsidRPr="00367913" w:rsidRDefault="004042B3" w:rsidP="00E1679E">
      <w:pPr>
        <w:pStyle w:val="mc3"/>
        <w:ind w:left="1620"/>
      </w:pPr>
      <w:r>
        <w:t>Xử lý PAKN</w:t>
      </w:r>
      <w:r w:rsidR="00325A2E" w:rsidRPr="00367913">
        <w:t xml:space="preserve"> </w:t>
      </w:r>
    </w:p>
    <w:p w14:paraId="15C81B21" w14:textId="73F7A053" w:rsidR="00367913" w:rsidRPr="00367913" w:rsidRDefault="00367913" w:rsidP="00367913">
      <w:pPr>
        <w:pStyle w:val="mc5"/>
        <w:ind w:left="1080"/>
        <w:rPr>
          <w:rFonts w:ascii="Times New Roman" w:hAnsi="Times New Roman" w:cs="Times New Roman"/>
        </w:rPr>
      </w:pPr>
      <w:r w:rsidRPr="00367913">
        <w:rPr>
          <w:rFonts w:ascii="Times New Roman" w:hAnsi="Times New Roman" w:cs="Times New Roman"/>
        </w:rPr>
        <w:t>Cơ quan cấp Xã/Phường/Thị trấn</w:t>
      </w:r>
    </w:p>
    <w:p w14:paraId="16579500" w14:textId="052761E2" w:rsidR="007C545A" w:rsidRPr="00367913" w:rsidRDefault="007C545A" w:rsidP="00975E42">
      <w:pPr>
        <w:spacing w:line="276" w:lineRule="auto"/>
        <w:ind w:left="720" w:firstLine="152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     </w:t>
      </w:r>
      <w:r w:rsidRPr="00367913">
        <w:rPr>
          <w:b/>
          <w:sz w:val="26"/>
          <w:szCs w:val="26"/>
        </w:rPr>
        <w:t>Bước 1</w:t>
      </w:r>
      <w:r w:rsidRPr="00367913">
        <w:rPr>
          <w:sz w:val="26"/>
          <w:szCs w:val="26"/>
        </w:rPr>
        <w:t xml:space="preserve">: Chọn nút </w:t>
      </w:r>
      <w:r w:rsidR="00BF494E" w:rsidRPr="00367913">
        <w:rPr>
          <w:sz w:val="26"/>
          <w:szCs w:val="26"/>
        </w:rPr>
        <w:t>Chuyển xử lý</w:t>
      </w:r>
    </w:p>
    <w:p w14:paraId="481969AB" w14:textId="5AC4612D" w:rsidR="007C545A" w:rsidRPr="00367913" w:rsidRDefault="00BF494E" w:rsidP="00F817B5">
      <w:pPr>
        <w:spacing w:line="276" w:lineRule="auto"/>
        <w:ind w:left="180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22400AFC" wp14:editId="5C981484">
            <wp:extent cx="5760720" cy="2946400"/>
            <wp:effectExtent l="0" t="0" r="0" b="6350"/>
            <wp:docPr id="476" name="Picture 47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Graphical user interface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D92F" w14:textId="77777777" w:rsidR="00BF494E" w:rsidRPr="00367913" w:rsidRDefault="00BF494E" w:rsidP="00BF494E">
      <w:pPr>
        <w:spacing w:line="276" w:lineRule="auto"/>
        <w:ind w:left="720" w:firstLine="152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     Pop-up cập nhật kêt quả hiển thị </w:t>
      </w:r>
    </w:p>
    <w:p w14:paraId="3AD0DBB5" w14:textId="03F94162" w:rsidR="00BF494E" w:rsidRPr="00367913" w:rsidRDefault="00BF494E" w:rsidP="00F817B5">
      <w:pPr>
        <w:spacing w:line="276" w:lineRule="auto"/>
        <w:ind w:left="180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0C4DF358" wp14:editId="36EF0D95">
            <wp:extent cx="5760720" cy="3166745"/>
            <wp:effectExtent l="0" t="0" r="0" b="0"/>
            <wp:docPr id="477" name="Picture 47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Graphical user interface, text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CB51" w14:textId="6FDEFA55" w:rsidR="00BF494E" w:rsidRPr="00367913" w:rsidRDefault="00AC0F02" w:rsidP="00F817B5">
      <w:pPr>
        <w:spacing w:line="276" w:lineRule="auto"/>
        <w:ind w:left="540"/>
        <w:jc w:val="both"/>
        <w:rPr>
          <w:b/>
          <w:sz w:val="26"/>
          <w:szCs w:val="26"/>
        </w:rPr>
      </w:pPr>
      <w:r w:rsidRPr="00367913">
        <w:rPr>
          <w:b/>
          <w:bCs/>
          <w:sz w:val="26"/>
          <w:szCs w:val="26"/>
        </w:rPr>
        <w:t>Bước 2</w:t>
      </w:r>
      <w:r w:rsidRPr="00367913">
        <w:rPr>
          <w:sz w:val="26"/>
          <w:szCs w:val="26"/>
        </w:rPr>
        <w:t xml:space="preserve">: </w:t>
      </w:r>
      <w:r w:rsidR="00BF494E" w:rsidRPr="00367913">
        <w:rPr>
          <w:bCs/>
          <w:sz w:val="26"/>
          <w:szCs w:val="26"/>
        </w:rPr>
        <w:t xml:space="preserve">Trường hợp chọn Kết thúc PAKN – chọn nút Kết thúc và nhấn </w:t>
      </w:r>
      <w:r w:rsidR="00BF494E" w:rsidRPr="00367913">
        <w:rPr>
          <w:b/>
          <w:sz w:val="26"/>
          <w:szCs w:val="26"/>
        </w:rPr>
        <w:t>Đồng ý</w:t>
      </w:r>
    </w:p>
    <w:p w14:paraId="6025CDCF" w14:textId="77777777" w:rsidR="00BA32FD" w:rsidRPr="00367913" w:rsidRDefault="00BA32FD" w:rsidP="00BA32FD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Sau đó </w:t>
      </w:r>
      <w:r w:rsidRPr="00367913">
        <w:t>Cán bộ</w:t>
      </w:r>
      <w:r w:rsidRPr="00367913">
        <w:rPr>
          <w:lang w:val="vi-VN"/>
        </w:rPr>
        <w:t xml:space="preserve"> viên cập nhật các Thông tin xử lý (</w:t>
      </w:r>
      <w:r w:rsidRPr="00367913">
        <w:t>Ý kiến xử lý và Kết quả xử lý</w:t>
      </w:r>
      <w:r w:rsidRPr="00367913">
        <w:rPr>
          <w:lang w:val="vi-VN"/>
        </w:rPr>
        <w:t>)</w:t>
      </w:r>
    </w:p>
    <w:p w14:paraId="1B664604" w14:textId="255561C8" w:rsidR="00BA32FD" w:rsidRPr="00367913" w:rsidRDefault="00BA32FD" w:rsidP="00BA32FD">
      <w:pPr>
        <w:spacing w:line="276" w:lineRule="auto"/>
        <w:jc w:val="both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5794F87E" wp14:editId="090DD484">
            <wp:extent cx="5760720" cy="1138555"/>
            <wp:effectExtent l="0" t="0" r="0" b="4445"/>
            <wp:docPr id="42" name="Picture 42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1EA5" w14:textId="614E3835" w:rsidR="00BF494E" w:rsidRPr="00367913" w:rsidRDefault="00BF494E" w:rsidP="00BF494E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Sau đó </w:t>
      </w:r>
      <w:r w:rsidRPr="00367913">
        <w:t>Cán bộ</w:t>
      </w:r>
      <w:r w:rsidRPr="00367913">
        <w:rPr>
          <w:lang w:val="vi-VN"/>
        </w:rPr>
        <w:t xml:space="preserve"> viên cập nhật các Thông tin xử lý (</w:t>
      </w:r>
      <w:r w:rsidRPr="00367913">
        <w:t>Ý kiến xử lý và Kết quả xử lý</w:t>
      </w:r>
      <w:r w:rsidRPr="00367913">
        <w:rPr>
          <w:lang w:val="vi-VN"/>
        </w:rPr>
        <w:t>)</w:t>
      </w:r>
    </w:p>
    <w:p w14:paraId="703D7163" w14:textId="77777777" w:rsidR="00BF494E" w:rsidRPr="00367913" w:rsidRDefault="00BF494E" w:rsidP="00BF494E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0033CDD1" wp14:editId="5E6B7F4D">
            <wp:extent cx="5760720" cy="1138555"/>
            <wp:effectExtent l="0" t="0" r="0" b="4445"/>
            <wp:docPr id="479" name="Picture 479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294A3" w14:textId="77777777" w:rsidR="00BA32FD" w:rsidRPr="00367913" w:rsidRDefault="00BA32FD" w:rsidP="00BA32FD">
      <w:pPr>
        <w:pStyle w:val="Thnvnban"/>
        <w:ind w:firstLine="36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5B3CEEE1" w14:textId="77777777" w:rsidR="00BA32FD" w:rsidRPr="00367913" w:rsidRDefault="00BA32FD" w:rsidP="00BA32FD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4BA51A62" wp14:editId="17F209FB">
            <wp:extent cx="5760720" cy="3057525"/>
            <wp:effectExtent l="0" t="0" r="0" b="9525"/>
            <wp:docPr id="47" name="Picture 4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9FBF" w14:textId="10C24C1D" w:rsidR="00AC0F02" w:rsidRPr="00367913" w:rsidRDefault="00AC0F02" w:rsidP="00AC0F02">
      <w:pPr>
        <w:pStyle w:val="Thnvnban"/>
        <w:ind w:left="900"/>
        <w:rPr>
          <w:lang w:val="vi-VN"/>
        </w:rPr>
      </w:pPr>
      <w:r w:rsidRPr="00367913">
        <w:rPr>
          <w:b/>
          <w:bCs/>
          <w:lang w:val="vi-VN"/>
        </w:rPr>
        <w:t>Bước 3.1</w:t>
      </w:r>
      <w:r w:rsidRPr="00367913">
        <w:rPr>
          <w:lang w:val="vi-VN"/>
        </w:rPr>
        <w:t>: Trường hợp chuyển PAKN đến cấp huyện:</w:t>
      </w:r>
    </w:p>
    <w:p w14:paraId="7F075B9E" w14:textId="77777777" w:rsidR="00AC0F02" w:rsidRPr="00367913" w:rsidRDefault="00AC0F02" w:rsidP="00AC0F02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3DB6524B" wp14:editId="167FCEE1">
            <wp:extent cx="5760720" cy="3080385"/>
            <wp:effectExtent l="0" t="0" r="0" b="571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2B88E" w14:textId="77777777" w:rsidR="00AC0F02" w:rsidRPr="00367913" w:rsidRDefault="00AC0F02" w:rsidP="00AC0F02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cấp huyện (1)</w:t>
      </w:r>
    </w:p>
    <w:p w14:paraId="787EF8AC" w14:textId="77777777" w:rsidR="00AC0F02" w:rsidRPr="00367913" w:rsidRDefault="00AC0F02" w:rsidP="00AC0F02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đơn vị cấp huyện cần chuyển PAKN (2)</w:t>
      </w:r>
    </w:p>
    <w:p w14:paraId="3A16DD90" w14:textId="77777777" w:rsidR="00AC0F02" w:rsidRPr="00367913" w:rsidRDefault="00AC0F02" w:rsidP="00AC0F02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tài khoản xử lý PAKN của đơn vị (3)</w:t>
      </w:r>
    </w:p>
    <w:p w14:paraId="1A3EB98D" w14:textId="77777777" w:rsidR="00AC0F02" w:rsidRPr="00367913" w:rsidRDefault="00AC0F02" w:rsidP="00AC0F02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lastRenderedPageBreak/>
        <w:t>Sau đó Cán bộ xử lý viên cập nhật các Thông tin xử lý (tùy chọn nhập)</w:t>
      </w:r>
    </w:p>
    <w:p w14:paraId="736120B3" w14:textId="77777777" w:rsidR="00AC0F02" w:rsidRPr="00367913" w:rsidRDefault="00AC0F02" w:rsidP="00AC0F02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40305A17" wp14:editId="19FD01B8">
            <wp:extent cx="5760720" cy="1138555"/>
            <wp:effectExtent l="0" t="0" r="0" b="4445"/>
            <wp:docPr id="5" name="Picture 5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61FE" w14:textId="77777777" w:rsidR="00AC0F02" w:rsidRPr="00367913" w:rsidRDefault="00AC0F02" w:rsidP="00AC0F02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0B2C4DEE" w14:textId="77777777" w:rsidR="00AC0F02" w:rsidRPr="00367913" w:rsidRDefault="00AC0F02" w:rsidP="00AC0F02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1A37AFC3" wp14:editId="655E7CFE">
            <wp:extent cx="5760720" cy="3057525"/>
            <wp:effectExtent l="0" t="0" r="0" b="952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3661" w14:textId="44E46174" w:rsidR="00AC0F02" w:rsidRPr="00367913" w:rsidRDefault="00AC0F02" w:rsidP="00AC0F02">
      <w:pPr>
        <w:pStyle w:val="Thnvnban"/>
        <w:ind w:left="900"/>
        <w:rPr>
          <w:lang w:val="vi-VN"/>
        </w:rPr>
      </w:pPr>
      <w:r w:rsidRPr="00367913">
        <w:rPr>
          <w:b/>
          <w:bCs/>
          <w:lang w:val="vi-VN"/>
        </w:rPr>
        <w:t>Bước 3.2</w:t>
      </w:r>
      <w:r w:rsidRPr="00367913">
        <w:rPr>
          <w:lang w:val="vi-VN"/>
        </w:rPr>
        <w:t>: Trường hợp gửi PAKN đến cấp Sở/Ban ngành cấp tỉnh</w:t>
      </w:r>
    </w:p>
    <w:p w14:paraId="5B8CF4CA" w14:textId="77777777" w:rsidR="00AC0F02" w:rsidRPr="00367913" w:rsidRDefault="00AC0F02" w:rsidP="00AC0F02">
      <w:pPr>
        <w:pStyle w:val="Thnvnban"/>
        <w:rPr>
          <w:i/>
          <w:iCs/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16EADF84" wp14:editId="4B8D90F0">
            <wp:extent cx="5760720" cy="307530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7913">
        <w:rPr>
          <w:i/>
          <w:iCs/>
          <w:lang w:val="vi-VN"/>
        </w:rPr>
        <w:t xml:space="preserve"> </w:t>
      </w:r>
    </w:p>
    <w:p w14:paraId="4997C326" w14:textId="77777777" w:rsidR="00AC0F02" w:rsidRPr="00367913" w:rsidRDefault="00AC0F02" w:rsidP="00AC0F02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>Chọn cấp Sở/Ban ngành (1)</w:t>
      </w:r>
    </w:p>
    <w:p w14:paraId="5E265382" w14:textId="77777777" w:rsidR="00AC0F02" w:rsidRPr="00367913" w:rsidRDefault="00AC0F02" w:rsidP="00AC0F02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>Chọn đơn vị cấp Sở/Ban ngành cần chuyển PAKN (2)</w:t>
      </w:r>
    </w:p>
    <w:p w14:paraId="7F5E7FBC" w14:textId="77777777" w:rsidR="00AC0F02" w:rsidRPr="00367913" w:rsidRDefault="00AC0F02" w:rsidP="00AC0F02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lastRenderedPageBreak/>
        <w:t>Chọn Đơn vị trực thuộc của đơn vị đó (tùy chọn nếu gửi trực tiếp đến đơn vị con (3)</w:t>
      </w:r>
    </w:p>
    <w:p w14:paraId="67574382" w14:textId="77777777" w:rsidR="00AC0F02" w:rsidRPr="00367913" w:rsidRDefault="00AC0F02" w:rsidP="00AC0F02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tài khoản xử lý PAKN của đơn vị (4)</w:t>
      </w:r>
    </w:p>
    <w:p w14:paraId="19C5C7F1" w14:textId="77777777" w:rsidR="00AC0F02" w:rsidRPr="00367913" w:rsidRDefault="00AC0F02" w:rsidP="00AC0F02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Sau đó Cán bộ xử lý viên cập nhật các Thông tin xử lý (tùy chọn nhập)</w:t>
      </w:r>
    </w:p>
    <w:p w14:paraId="539429BD" w14:textId="77777777" w:rsidR="00AC0F02" w:rsidRPr="00367913" w:rsidRDefault="00AC0F02" w:rsidP="00AC0F02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10FE13B1" wp14:editId="7E46323B">
            <wp:extent cx="5760720" cy="1138555"/>
            <wp:effectExtent l="0" t="0" r="0" b="4445"/>
            <wp:docPr id="17" name="Picture 1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128C" w14:textId="77777777" w:rsidR="00AC0F02" w:rsidRPr="00367913" w:rsidRDefault="00AC0F02" w:rsidP="00AC0F02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2E5E6B5D" w14:textId="77777777" w:rsidR="00AC0F02" w:rsidRPr="00367913" w:rsidRDefault="00AC0F02" w:rsidP="00AC0F02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660205D4" wp14:editId="76A694B7">
            <wp:extent cx="5760720" cy="3057525"/>
            <wp:effectExtent l="0" t="0" r="0" b="9525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994D7" w14:textId="45FFC1F4" w:rsidR="00AC0F02" w:rsidRPr="00367913" w:rsidRDefault="00AC0F02" w:rsidP="00AC0F02">
      <w:pPr>
        <w:pStyle w:val="Thnvnban"/>
        <w:ind w:left="900"/>
        <w:rPr>
          <w:lang w:val="vi-VN"/>
        </w:rPr>
      </w:pPr>
      <w:r w:rsidRPr="00367913">
        <w:rPr>
          <w:b/>
          <w:bCs/>
          <w:lang w:val="vi-VN"/>
        </w:rPr>
        <w:t>Bước 3.3</w:t>
      </w:r>
      <w:r w:rsidRPr="00367913">
        <w:rPr>
          <w:lang w:val="vi-VN"/>
        </w:rPr>
        <w:t>: Trường hợp gửi PAKN đến các Cơ quan TW đóng trên địa bàn</w:t>
      </w:r>
    </w:p>
    <w:p w14:paraId="5CDFF5F0" w14:textId="77777777" w:rsidR="00AC0F02" w:rsidRPr="00367913" w:rsidRDefault="00AC0F02" w:rsidP="00AC0F02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6FA43699" wp14:editId="09CF912F">
            <wp:extent cx="5760720" cy="3085465"/>
            <wp:effectExtent l="0" t="0" r="0" b="635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Graphical user interface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62A0" w14:textId="77777777" w:rsidR="00AC0F02" w:rsidRPr="00367913" w:rsidRDefault="00AC0F02" w:rsidP="00AC0F02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>Chọn cấp Ngành dọc (1)</w:t>
      </w:r>
    </w:p>
    <w:p w14:paraId="44EE7887" w14:textId="77777777" w:rsidR="00AC0F02" w:rsidRPr="00367913" w:rsidRDefault="00AC0F02" w:rsidP="00AC0F02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>Chọn đơn vị cấp Ngành dọc cần chuyển PAKN (2)</w:t>
      </w:r>
    </w:p>
    <w:p w14:paraId="0B92BC2C" w14:textId="77777777" w:rsidR="00AC0F02" w:rsidRPr="00367913" w:rsidRDefault="00AC0F02" w:rsidP="00AC0F02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tài khoản xử lý PAKN của đơn vị (3)</w:t>
      </w:r>
    </w:p>
    <w:p w14:paraId="17499165" w14:textId="77777777" w:rsidR="00AC0F02" w:rsidRPr="00367913" w:rsidRDefault="00AC0F02" w:rsidP="00AC0F02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Sau đó Cán bộ xử lý viên cập nhật các Thông tin xử lý (tùy chọn nhập)</w:t>
      </w:r>
    </w:p>
    <w:p w14:paraId="7C5B8603" w14:textId="77777777" w:rsidR="00AC0F02" w:rsidRPr="00367913" w:rsidRDefault="00AC0F02" w:rsidP="00AC0F02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60354B25" wp14:editId="7790A9D2">
            <wp:extent cx="5760720" cy="1138555"/>
            <wp:effectExtent l="0" t="0" r="0" b="4445"/>
            <wp:docPr id="20" name="Picture 20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1561" w14:textId="77777777" w:rsidR="00AC0F02" w:rsidRPr="00367913" w:rsidRDefault="00AC0F02" w:rsidP="00AC0F02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1C0E007C" w14:textId="3750A8D4" w:rsidR="00AC0F02" w:rsidRPr="00367913" w:rsidRDefault="00AC0F02" w:rsidP="00AC0F02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03CFE643" wp14:editId="59C14D50">
            <wp:extent cx="5760720" cy="3057525"/>
            <wp:effectExtent l="0" t="0" r="0" b="9525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E04E3" w14:textId="3D343992" w:rsidR="00367913" w:rsidRPr="00367913" w:rsidRDefault="00367913" w:rsidP="00367913">
      <w:pPr>
        <w:pStyle w:val="mc5"/>
        <w:ind w:left="1080"/>
        <w:rPr>
          <w:rFonts w:ascii="Times New Roman" w:hAnsi="Times New Roman" w:cs="Times New Roman"/>
          <w:lang w:val="vi-VN"/>
        </w:rPr>
      </w:pPr>
      <w:r w:rsidRPr="00367913">
        <w:rPr>
          <w:rFonts w:ascii="Times New Roman" w:hAnsi="Times New Roman" w:cs="Times New Roman"/>
          <w:lang w:val="vi-VN"/>
        </w:rPr>
        <w:lastRenderedPageBreak/>
        <w:t>Cơ quan cấp Huyện/Thành phố</w:t>
      </w:r>
    </w:p>
    <w:p w14:paraId="7F8E5E70" w14:textId="77777777" w:rsidR="00367913" w:rsidRPr="00367913" w:rsidRDefault="00367913" w:rsidP="00367913">
      <w:pPr>
        <w:spacing w:line="276" w:lineRule="auto"/>
        <w:ind w:left="900"/>
        <w:jc w:val="both"/>
        <w:rPr>
          <w:sz w:val="26"/>
          <w:szCs w:val="26"/>
          <w:lang w:val="vi-VN"/>
        </w:rPr>
      </w:pPr>
      <w:r w:rsidRPr="00367913">
        <w:rPr>
          <w:sz w:val="26"/>
          <w:szCs w:val="26"/>
          <w:lang w:val="vi-VN"/>
        </w:rPr>
        <w:t xml:space="preserve">     </w:t>
      </w:r>
      <w:r w:rsidRPr="00367913">
        <w:rPr>
          <w:b/>
          <w:sz w:val="26"/>
          <w:szCs w:val="26"/>
          <w:lang w:val="vi-VN"/>
        </w:rPr>
        <w:t>Bước 1</w:t>
      </w:r>
      <w:r w:rsidRPr="00367913">
        <w:rPr>
          <w:sz w:val="26"/>
          <w:szCs w:val="26"/>
          <w:lang w:val="vi-VN"/>
        </w:rPr>
        <w:t>: Chọn nút Chuyển xử lý</w:t>
      </w:r>
    </w:p>
    <w:p w14:paraId="13C9F70F" w14:textId="77777777" w:rsidR="00367913" w:rsidRPr="00367913" w:rsidRDefault="00367913" w:rsidP="00367913">
      <w:pPr>
        <w:spacing w:line="276" w:lineRule="auto"/>
        <w:ind w:left="180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31A33474" wp14:editId="5D201E54">
            <wp:extent cx="5760720" cy="2946400"/>
            <wp:effectExtent l="0" t="0" r="0" b="635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Graphical user interface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C467" w14:textId="77777777" w:rsidR="00367913" w:rsidRPr="00367913" w:rsidRDefault="00367913" w:rsidP="00367913">
      <w:pPr>
        <w:spacing w:line="276" w:lineRule="auto"/>
        <w:ind w:left="720" w:firstLine="152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     Pop-up cập nhật kêt quả hiển thị </w:t>
      </w:r>
    </w:p>
    <w:p w14:paraId="18D687F9" w14:textId="77777777" w:rsidR="00367913" w:rsidRPr="00367913" w:rsidRDefault="00367913" w:rsidP="00367913">
      <w:pPr>
        <w:spacing w:line="276" w:lineRule="auto"/>
        <w:ind w:left="180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343874B4" wp14:editId="74E1DE5A">
            <wp:extent cx="5760720" cy="3166745"/>
            <wp:effectExtent l="0" t="0" r="0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Graphical user interface, text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2C27" w14:textId="77777777" w:rsidR="00367913" w:rsidRPr="00367913" w:rsidRDefault="00367913" w:rsidP="00367913">
      <w:pPr>
        <w:spacing w:line="276" w:lineRule="auto"/>
        <w:ind w:left="720"/>
        <w:jc w:val="both"/>
        <w:rPr>
          <w:b/>
          <w:sz w:val="26"/>
          <w:szCs w:val="26"/>
        </w:rPr>
      </w:pPr>
      <w:r w:rsidRPr="00367913">
        <w:rPr>
          <w:b/>
          <w:bCs/>
          <w:sz w:val="26"/>
          <w:szCs w:val="26"/>
        </w:rPr>
        <w:t>Bước 2</w:t>
      </w:r>
      <w:r w:rsidRPr="00367913">
        <w:rPr>
          <w:sz w:val="26"/>
          <w:szCs w:val="26"/>
        </w:rPr>
        <w:t xml:space="preserve">: </w:t>
      </w:r>
      <w:r w:rsidRPr="00367913">
        <w:rPr>
          <w:bCs/>
          <w:sz w:val="26"/>
          <w:szCs w:val="26"/>
        </w:rPr>
        <w:t xml:space="preserve">Trường hợp chọn Kết thúc PAKN – chọn nút Kết thúc và nhấn </w:t>
      </w:r>
      <w:r w:rsidRPr="00367913">
        <w:rPr>
          <w:b/>
          <w:sz w:val="26"/>
          <w:szCs w:val="26"/>
        </w:rPr>
        <w:t>Đồng ý</w:t>
      </w:r>
    </w:p>
    <w:p w14:paraId="0849C610" w14:textId="77777777" w:rsidR="00367913" w:rsidRPr="00367913" w:rsidRDefault="00367913" w:rsidP="00367913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Sau đó </w:t>
      </w:r>
      <w:r w:rsidRPr="00367913">
        <w:t>Cán bộ</w:t>
      </w:r>
      <w:r w:rsidRPr="00367913">
        <w:rPr>
          <w:lang w:val="vi-VN"/>
        </w:rPr>
        <w:t xml:space="preserve"> viên cập nhật các Thông tin xử lý (</w:t>
      </w:r>
      <w:r w:rsidRPr="00367913">
        <w:t>Ý kiến xử lý và Kết quả xử lý</w:t>
      </w:r>
      <w:r w:rsidRPr="00367913">
        <w:rPr>
          <w:lang w:val="vi-VN"/>
        </w:rPr>
        <w:t>)</w:t>
      </w:r>
    </w:p>
    <w:p w14:paraId="11400AE3" w14:textId="77777777" w:rsidR="00367913" w:rsidRPr="00367913" w:rsidRDefault="00367913" w:rsidP="00367913">
      <w:pPr>
        <w:spacing w:line="276" w:lineRule="auto"/>
        <w:jc w:val="both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181C0F0B" wp14:editId="0779E5A7">
            <wp:extent cx="5760720" cy="1138555"/>
            <wp:effectExtent l="0" t="0" r="0" b="4445"/>
            <wp:docPr id="26" name="Picture 26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E6D58" w14:textId="77777777" w:rsidR="00367913" w:rsidRPr="00367913" w:rsidRDefault="00367913" w:rsidP="00367913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Sau đó </w:t>
      </w:r>
      <w:r w:rsidRPr="00367913">
        <w:t>Cán bộ</w:t>
      </w:r>
      <w:r w:rsidRPr="00367913">
        <w:rPr>
          <w:lang w:val="vi-VN"/>
        </w:rPr>
        <w:t xml:space="preserve"> viên cập nhật các Thông tin xử lý (</w:t>
      </w:r>
      <w:r w:rsidRPr="00367913">
        <w:t>Ý kiến xử lý và Kết quả xử lý</w:t>
      </w:r>
      <w:r w:rsidRPr="00367913">
        <w:rPr>
          <w:lang w:val="vi-VN"/>
        </w:rPr>
        <w:t>)</w:t>
      </w:r>
    </w:p>
    <w:p w14:paraId="35E5C2BA" w14:textId="77777777" w:rsidR="00367913" w:rsidRPr="00367913" w:rsidRDefault="00367913" w:rsidP="0036791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6A6BE42C" wp14:editId="481D6824">
            <wp:extent cx="5760720" cy="1138555"/>
            <wp:effectExtent l="0" t="0" r="0" b="4445"/>
            <wp:docPr id="30" name="Picture 30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C39C7" w14:textId="77777777" w:rsidR="00367913" w:rsidRPr="00367913" w:rsidRDefault="00367913" w:rsidP="00367913">
      <w:pPr>
        <w:pStyle w:val="Thnvnban"/>
        <w:ind w:firstLine="36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34F169D3" w14:textId="77777777" w:rsidR="00367913" w:rsidRPr="00367913" w:rsidRDefault="00367913" w:rsidP="0036791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2B310618" wp14:editId="12C39878">
            <wp:extent cx="5760720" cy="3057525"/>
            <wp:effectExtent l="0" t="0" r="0" b="9525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BC7E" w14:textId="0BC5D09D" w:rsidR="00367913" w:rsidRPr="00367913" w:rsidRDefault="00367913" w:rsidP="00367913">
      <w:pPr>
        <w:pStyle w:val="Thnvnban"/>
        <w:ind w:left="900"/>
        <w:rPr>
          <w:lang w:val="vi-VN"/>
        </w:rPr>
      </w:pPr>
      <w:r w:rsidRPr="00367913">
        <w:rPr>
          <w:b/>
          <w:bCs/>
          <w:lang w:val="vi-VN"/>
        </w:rPr>
        <w:t>Bước 3.1</w:t>
      </w:r>
      <w:r w:rsidRPr="00367913">
        <w:rPr>
          <w:lang w:val="vi-VN"/>
        </w:rPr>
        <w:t>: Trường hợp gửi PAKN đến cấp Sở/Ban ngành cấp tỉnh</w:t>
      </w:r>
    </w:p>
    <w:p w14:paraId="248B1C12" w14:textId="77777777" w:rsidR="00367913" w:rsidRPr="00367913" w:rsidRDefault="00367913" w:rsidP="00367913">
      <w:pPr>
        <w:pStyle w:val="Thnvnban"/>
        <w:rPr>
          <w:i/>
          <w:iCs/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4D0C5DCF" wp14:editId="6E77B719">
            <wp:extent cx="5760720" cy="3075305"/>
            <wp:effectExtent l="0" t="0" r="0" b="0"/>
            <wp:docPr id="459" name="Picture 4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7913">
        <w:rPr>
          <w:i/>
          <w:iCs/>
          <w:lang w:val="vi-VN"/>
        </w:rPr>
        <w:t xml:space="preserve"> </w:t>
      </w:r>
    </w:p>
    <w:p w14:paraId="07C0A068" w14:textId="77777777" w:rsidR="00367913" w:rsidRPr="00367913" w:rsidRDefault="00367913" w:rsidP="00367913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>Chọn cấp Sở/Ban ngành (1)</w:t>
      </w:r>
    </w:p>
    <w:p w14:paraId="03D65C4C" w14:textId="77777777" w:rsidR="00367913" w:rsidRPr="00367913" w:rsidRDefault="00367913" w:rsidP="00367913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>Chọn đơn vị cấp Sở/Ban ngành cần chuyển PAKN (2)</w:t>
      </w:r>
    </w:p>
    <w:p w14:paraId="519F9105" w14:textId="77777777" w:rsidR="00367913" w:rsidRPr="00367913" w:rsidRDefault="00367913" w:rsidP="00367913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lastRenderedPageBreak/>
        <w:t>Chọn Đơn vị trực thuộc của đơn vị đó (tùy chọn nếu gửi trực tiếp đến đơn vị con (3)</w:t>
      </w:r>
    </w:p>
    <w:p w14:paraId="718B5C9B" w14:textId="77777777" w:rsidR="00367913" w:rsidRPr="00367913" w:rsidRDefault="00367913" w:rsidP="00367913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tài khoản xử lý PAKN của đơn vị (4)</w:t>
      </w:r>
    </w:p>
    <w:p w14:paraId="0A6CA6D0" w14:textId="77777777" w:rsidR="00367913" w:rsidRPr="00367913" w:rsidRDefault="00367913" w:rsidP="00367913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Sau đó Cán bộ xử lý viên cập nhật các Thông tin xử lý (tùy chọn nhập)</w:t>
      </w:r>
    </w:p>
    <w:p w14:paraId="054840D3" w14:textId="77777777" w:rsidR="00367913" w:rsidRPr="00367913" w:rsidRDefault="00367913" w:rsidP="0036791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01B81F50" wp14:editId="0F9602D4">
            <wp:extent cx="5760720" cy="1138555"/>
            <wp:effectExtent l="0" t="0" r="0" b="4445"/>
            <wp:docPr id="465" name="Picture 465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B882A" w14:textId="77777777" w:rsidR="00367913" w:rsidRPr="00367913" w:rsidRDefault="00367913" w:rsidP="00367913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49D37EDC" w14:textId="77777777" w:rsidR="00367913" w:rsidRPr="00367913" w:rsidRDefault="00367913" w:rsidP="0036791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08F72C6E" wp14:editId="0D701EED">
            <wp:extent cx="5760720" cy="3057525"/>
            <wp:effectExtent l="0" t="0" r="0" b="9525"/>
            <wp:docPr id="466" name="Picture 46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6A253" w14:textId="77777777" w:rsidR="00367913" w:rsidRPr="00367913" w:rsidRDefault="00367913" w:rsidP="00367913">
      <w:pPr>
        <w:pStyle w:val="Thnvnban"/>
        <w:ind w:left="900"/>
        <w:rPr>
          <w:lang w:val="vi-VN"/>
        </w:rPr>
      </w:pPr>
      <w:r w:rsidRPr="00367913">
        <w:rPr>
          <w:b/>
          <w:bCs/>
          <w:lang w:val="vi-VN"/>
        </w:rPr>
        <w:t>Bước 3.3</w:t>
      </w:r>
      <w:r w:rsidRPr="00367913">
        <w:rPr>
          <w:lang w:val="vi-VN"/>
        </w:rPr>
        <w:t>: Trường hợp gửi PAKN đến các Cơ quan TW đóng trên địa bàn</w:t>
      </w:r>
    </w:p>
    <w:p w14:paraId="667E3346" w14:textId="77777777" w:rsidR="00367913" w:rsidRPr="00367913" w:rsidRDefault="00367913" w:rsidP="0036791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215F2EF5" wp14:editId="5B994412">
            <wp:extent cx="5760720" cy="3085465"/>
            <wp:effectExtent l="0" t="0" r="0" b="635"/>
            <wp:docPr id="474" name="Picture 47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Graphical user interface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1FE91" w14:textId="77777777" w:rsidR="00367913" w:rsidRPr="00367913" w:rsidRDefault="00367913" w:rsidP="00367913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>Chọn cấp Ngành dọc (1)</w:t>
      </w:r>
    </w:p>
    <w:p w14:paraId="200FB700" w14:textId="77777777" w:rsidR="00367913" w:rsidRPr="00367913" w:rsidRDefault="00367913" w:rsidP="00367913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>Chọn đơn vị cấp Ngành dọc cần chuyển PAKN (2)</w:t>
      </w:r>
    </w:p>
    <w:p w14:paraId="15EC48EE" w14:textId="77777777" w:rsidR="00367913" w:rsidRPr="00367913" w:rsidRDefault="00367913" w:rsidP="00367913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tài khoản xử lý PAKN của đơn vị (3)</w:t>
      </w:r>
    </w:p>
    <w:p w14:paraId="24B68258" w14:textId="77777777" w:rsidR="00367913" w:rsidRPr="00367913" w:rsidRDefault="00367913" w:rsidP="00367913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Sau đó Cán bộ xử lý viên cập nhật các Thông tin xử lý (tùy chọn nhập)</w:t>
      </w:r>
    </w:p>
    <w:p w14:paraId="08B32012" w14:textId="77777777" w:rsidR="00367913" w:rsidRPr="00367913" w:rsidRDefault="00367913" w:rsidP="0036791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21D542EE" wp14:editId="0D755684">
            <wp:extent cx="5760720" cy="1138555"/>
            <wp:effectExtent l="0" t="0" r="0" b="4445"/>
            <wp:docPr id="478" name="Picture 478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0B8F" w14:textId="77777777" w:rsidR="00367913" w:rsidRPr="00367913" w:rsidRDefault="00367913" w:rsidP="00367913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2CE24F8E" w14:textId="58D3B948" w:rsidR="00367913" w:rsidRDefault="00367913" w:rsidP="0036791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6984C650" wp14:editId="25B8EC64">
            <wp:extent cx="5760720" cy="3057525"/>
            <wp:effectExtent l="0" t="0" r="0" b="9525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0C53" w14:textId="5399C7C5" w:rsidR="00367913" w:rsidRPr="00367913" w:rsidRDefault="00367913" w:rsidP="00367913">
      <w:pPr>
        <w:pStyle w:val="Thnvnban"/>
        <w:ind w:left="900"/>
        <w:rPr>
          <w:lang w:val="vi-VN"/>
        </w:rPr>
      </w:pPr>
      <w:r w:rsidRPr="00367913">
        <w:rPr>
          <w:b/>
          <w:bCs/>
          <w:lang w:val="vi-VN"/>
        </w:rPr>
        <w:lastRenderedPageBreak/>
        <w:t>Bước 3.3</w:t>
      </w:r>
      <w:r w:rsidRPr="00367913">
        <w:rPr>
          <w:lang w:val="vi-VN"/>
        </w:rPr>
        <w:t>: Trường hợp gửi PAKN đến UBND tỉnh</w:t>
      </w:r>
    </w:p>
    <w:p w14:paraId="2FF57823" w14:textId="1E4BAA5F" w:rsidR="00367913" w:rsidRPr="00367913" w:rsidRDefault="00367913" w:rsidP="00367913">
      <w:pPr>
        <w:pStyle w:val="Thnvnban"/>
        <w:rPr>
          <w:lang w:val="vi-VN"/>
        </w:rPr>
      </w:pPr>
      <w:r>
        <w:rPr>
          <w:noProof/>
          <w:lang w:val="vi-VN" w:eastAsia="vi-VN"/>
        </w:rPr>
        <w:drawing>
          <wp:inline distT="0" distB="0" distL="0" distR="0" wp14:anchorId="57D3C492" wp14:editId="24ACAFDB">
            <wp:extent cx="5760720" cy="3197225"/>
            <wp:effectExtent l="0" t="0" r="0" b="3175"/>
            <wp:docPr id="41" name="Picture 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A217" w14:textId="45D8D202" w:rsidR="00367913" w:rsidRPr="00367913" w:rsidRDefault="00367913" w:rsidP="00367913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 xml:space="preserve">Chọn cấp </w:t>
      </w:r>
      <w:r w:rsidRPr="004042B3">
        <w:rPr>
          <w:i/>
          <w:iCs/>
          <w:lang w:val="vi-VN"/>
        </w:rPr>
        <w:t>T</w:t>
      </w:r>
      <w:r w:rsidR="004042B3" w:rsidRPr="004042B3">
        <w:rPr>
          <w:i/>
          <w:iCs/>
          <w:lang w:val="vi-VN"/>
        </w:rPr>
        <w:t>ỉnh</w:t>
      </w:r>
      <w:r w:rsidRPr="00367913">
        <w:rPr>
          <w:i/>
          <w:iCs/>
          <w:lang w:val="vi-VN"/>
        </w:rPr>
        <w:t xml:space="preserve"> (1)</w:t>
      </w:r>
    </w:p>
    <w:p w14:paraId="076D4239" w14:textId="1689E9AE" w:rsidR="00367913" w:rsidRPr="00367913" w:rsidRDefault="00367913" w:rsidP="00367913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 xml:space="preserve">Chọn </w:t>
      </w:r>
      <w:r w:rsidR="004042B3" w:rsidRPr="004042B3">
        <w:rPr>
          <w:i/>
          <w:iCs/>
          <w:lang w:val="vi-VN"/>
        </w:rPr>
        <w:t>UBND tỉnh</w:t>
      </w:r>
      <w:r w:rsidRPr="00367913">
        <w:rPr>
          <w:i/>
          <w:iCs/>
          <w:lang w:val="vi-VN"/>
        </w:rPr>
        <w:t xml:space="preserve"> cần chuyển PAKN (2)</w:t>
      </w:r>
    </w:p>
    <w:p w14:paraId="05922D8C" w14:textId="77777777" w:rsidR="00367913" w:rsidRPr="00367913" w:rsidRDefault="00367913" w:rsidP="00367913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tài khoản xử lý PAKN của đơn vị (3)</w:t>
      </w:r>
    </w:p>
    <w:p w14:paraId="53EA071C" w14:textId="77777777" w:rsidR="00367913" w:rsidRPr="00367913" w:rsidRDefault="00367913" w:rsidP="00367913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Sau đó Cán bộ xử lý viên cập nhật các Thông tin xử lý (tùy chọn nhập)</w:t>
      </w:r>
    </w:p>
    <w:p w14:paraId="541FA04D" w14:textId="77777777" w:rsidR="00367913" w:rsidRPr="00367913" w:rsidRDefault="00367913" w:rsidP="0036791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6A135F2E" wp14:editId="04374AB2">
            <wp:extent cx="5760720" cy="1138555"/>
            <wp:effectExtent l="0" t="0" r="0" b="4445"/>
            <wp:docPr id="38" name="Picture 38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8FB9" w14:textId="77777777" w:rsidR="00367913" w:rsidRPr="00367913" w:rsidRDefault="00367913" w:rsidP="00367913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59779FAC" w14:textId="77777777" w:rsidR="00367913" w:rsidRDefault="00367913" w:rsidP="0036791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5839401E" wp14:editId="275D943E">
            <wp:extent cx="5760720" cy="3057525"/>
            <wp:effectExtent l="0" t="0" r="0" b="9525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E6BF" w14:textId="5B2FA13A" w:rsidR="004042B3" w:rsidRPr="00367913" w:rsidRDefault="004042B3" w:rsidP="004042B3">
      <w:pPr>
        <w:pStyle w:val="mc5"/>
        <w:ind w:left="1080"/>
        <w:rPr>
          <w:rFonts w:ascii="Times New Roman" w:hAnsi="Times New Roman" w:cs="Times New Roman"/>
          <w:lang w:val="vi-VN"/>
        </w:rPr>
      </w:pPr>
      <w:r w:rsidRPr="00367913">
        <w:rPr>
          <w:rFonts w:ascii="Times New Roman" w:hAnsi="Times New Roman" w:cs="Times New Roman"/>
          <w:lang w:val="vi-VN"/>
        </w:rPr>
        <w:t xml:space="preserve">Cơ quan cấp </w:t>
      </w:r>
      <w:r w:rsidRPr="004042B3">
        <w:rPr>
          <w:rFonts w:ascii="Times New Roman" w:hAnsi="Times New Roman" w:cs="Times New Roman"/>
          <w:lang w:val="vi-VN"/>
        </w:rPr>
        <w:t>Sở/Ban/Ngành cấp tỉnh</w:t>
      </w:r>
    </w:p>
    <w:p w14:paraId="3B491982" w14:textId="77777777" w:rsidR="004042B3" w:rsidRPr="00367913" w:rsidRDefault="004042B3" w:rsidP="004042B3">
      <w:pPr>
        <w:spacing w:line="276" w:lineRule="auto"/>
        <w:ind w:left="900"/>
        <w:jc w:val="both"/>
        <w:rPr>
          <w:sz w:val="26"/>
          <w:szCs w:val="26"/>
          <w:lang w:val="vi-VN"/>
        </w:rPr>
      </w:pPr>
      <w:r w:rsidRPr="00367913">
        <w:rPr>
          <w:sz w:val="26"/>
          <w:szCs w:val="26"/>
          <w:lang w:val="vi-VN"/>
        </w:rPr>
        <w:t xml:space="preserve">     </w:t>
      </w:r>
      <w:r w:rsidRPr="00367913">
        <w:rPr>
          <w:b/>
          <w:sz w:val="26"/>
          <w:szCs w:val="26"/>
          <w:lang w:val="vi-VN"/>
        </w:rPr>
        <w:t>Bước 1</w:t>
      </w:r>
      <w:r w:rsidRPr="00367913">
        <w:rPr>
          <w:sz w:val="26"/>
          <w:szCs w:val="26"/>
          <w:lang w:val="vi-VN"/>
        </w:rPr>
        <w:t>: Chọn nút Chuyển xử lý</w:t>
      </w:r>
    </w:p>
    <w:p w14:paraId="7E646E2F" w14:textId="77777777" w:rsidR="004042B3" w:rsidRPr="00367913" w:rsidRDefault="004042B3" w:rsidP="004042B3">
      <w:pPr>
        <w:spacing w:line="276" w:lineRule="auto"/>
        <w:ind w:left="180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761ED76E" wp14:editId="183B8A94">
            <wp:extent cx="5760720" cy="2946400"/>
            <wp:effectExtent l="0" t="0" r="0" b="6350"/>
            <wp:docPr id="43" name="Picture 4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Graphical user interface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F8BB" w14:textId="77777777" w:rsidR="004042B3" w:rsidRPr="00367913" w:rsidRDefault="004042B3" w:rsidP="004042B3">
      <w:pPr>
        <w:spacing w:line="276" w:lineRule="auto"/>
        <w:ind w:left="720" w:firstLine="152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     Pop-up cập nhật kêt quả hiển thị </w:t>
      </w:r>
    </w:p>
    <w:p w14:paraId="5DCA2148" w14:textId="77777777" w:rsidR="004042B3" w:rsidRPr="00367913" w:rsidRDefault="004042B3" w:rsidP="004042B3">
      <w:pPr>
        <w:spacing w:line="276" w:lineRule="auto"/>
        <w:ind w:left="180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3F400DBB" wp14:editId="175BA118">
            <wp:extent cx="5760720" cy="3166745"/>
            <wp:effectExtent l="0" t="0" r="0" b="0"/>
            <wp:docPr id="44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Graphical user interface, text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BB108" w14:textId="77777777" w:rsidR="004042B3" w:rsidRPr="00367913" w:rsidRDefault="004042B3" w:rsidP="004042B3">
      <w:pPr>
        <w:spacing w:line="276" w:lineRule="auto"/>
        <w:ind w:left="720"/>
        <w:jc w:val="both"/>
        <w:rPr>
          <w:b/>
          <w:sz w:val="26"/>
          <w:szCs w:val="26"/>
        </w:rPr>
      </w:pPr>
      <w:r w:rsidRPr="00367913">
        <w:rPr>
          <w:b/>
          <w:bCs/>
          <w:sz w:val="26"/>
          <w:szCs w:val="26"/>
        </w:rPr>
        <w:t>Bước 2</w:t>
      </w:r>
      <w:r w:rsidRPr="00367913">
        <w:rPr>
          <w:sz w:val="26"/>
          <w:szCs w:val="26"/>
        </w:rPr>
        <w:t xml:space="preserve">: </w:t>
      </w:r>
      <w:r w:rsidRPr="00367913">
        <w:rPr>
          <w:bCs/>
          <w:sz w:val="26"/>
          <w:szCs w:val="26"/>
        </w:rPr>
        <w:t xml:space="preserve">Trường hợp chọn Kết thúc PAKN – chọn nút Kết thúc và nhấn </w:t>
      </w:r>
      <w:r w:rsidRPr="00367913">
        <w:rPr>
          <w:b/>
          <w:sz w:val="26"/>
          <w:szCs w:val="26"/>
        </w:rPr>
        <w:t>Đồng ý</w:t>
      </w:r>
    </w:p>
    <w:p w14:paraId="74734CA1" w14:textId="77777777" w:rsidR="004042B3" w:rsidRPr="00367913" w:rsidRDefault="004042B3" w:rsidP="004042B3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Sau đó </w:t>
      </w:r>
      <w:r w:rsidRPr="00367913">
        <w:t>Cán bộ</w:t>
      </w:r>
      <w:r w:rsidRPr="00367913">
        <w:rPr>
          <w:lang w:val="vi-VN"/>
        </w:rPr>
        <w:t xml:space="preserve"> viên cập nhật các Thông tin xử lý (</w:t>
      </w:r>
      <w:r w:rsidRPr="00367913">
        <w:t>Ý kiến xử lý và Kết quả xử lý</w:t>
      </w:r>
      <w:r w:rsidRPr="00367913">
        <w:rPr>
          <w:lang w:val="vi-VN"/>
        </w:rPr>
        <w:t>)</w:t>
      </w:r>
    </w:p>
    <w:p w14:paraId="064FBCB2" w14:textId="77777777" w:rsidR="004042B3" w:rsidRPr="00367913" w:rsidRDefault="004042B3" w:rsidP="004042B3">
      <w:pPr>
        <w:spacing w:line="276" w:lineRule="auto"/>
        <w:jc w:val="both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313FC73F" wp14:editId="76CB9832">
            <wp:extent cx="5760720" cy="1138555"/>
            <wp:effectExtent l="0" t="0" r="0" b="4445"/>
            <wp:docPr id="45" name="Picture 45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6A40C" w14:textId="77777777" w:rsidR="004042B3" w:rsidRPr="00367913" w:rsidRDefault="004042B3" w:rsidP="004042B3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Sau đó </w:t>
      </w:r>
      <w:r w:rsidRPr="00367913">
        <w:t>Cán bộ</w:t>
      </w:r>
      <w:r w:rsidRPr="00367913">
        <w:rPr>
          <w:lang w:val="vi-VN"/>
        </w:rPr>
        <w:t xml:space="preserve"> viên cập nhật các Thông tin xử lý (</w:t>
      </w:r>
      <w:r w:rsidRPr="00367913">
        <w:t>Ý kiến xử lý và Kết quả xử lý</w:t>
      </w:r>
      <w:r w:rsidRPr="00367913">
        <w:rPr>
          <w:lang w:val="vi-VN"/>
        </w:rPr>
        <w:t>)</w:t>
      </w:r>
    </w:p>
    <w:p w14:paraId="65D040B7" w14:textId="77777777" w:rsidR="004042B3" w:rsidRPr="00367913" w:rsidRDefault="004042B3" w:rsidP="004042B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7B9AADF9" wp14:editId="78111460">
            <wp:extent cx="5760720" cy="1138555"/>
            <wp:effectExtent l="0" t="0" r="0" b="4445"/>
            <wp:docPr id="46" name="Picture 46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F9CF4" w14:textId="77777777" w:rsidR="004042B3" w:rsidRPr="00367913" w:rsidRDefault="004042B3" w:rsidP="004042B3">
      <w:pPr>
        <w:pStyle w:val="Thnvnban"/>
        <w:ind w:firstLine="36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6644E267" w14:textId="77777777" w:rsidR="004042B3" w:rsidRPr="00367913" w:rsidRDefault="004042B3" w:rsidP="004042B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4247AEDF" wp14:editId="530C6E90">
            <wp:extent cx="5760720" cy="3057525"/>
            <wp:effectExtent l="0" t="0" r="0" b="9525"/>
            <wp:docPr id="4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B8EB" w14:textId="3818B8F1" w:rsidR="004042B3" w:rsidRPr="00367913" w:rsidRDefault="004042B3" w:rsidP="004042B3">
      <w:pPr>
        <w:pStyle w:val="Thnvnban"/>
        <w:ind w:left="900"/>
        <w:rPr>
          <w:lang w:val="vi-VN"/>
        </w:rPr>
      </w:pPr>
      <w:r w:rsidRPr="00367913">
        <w:rPr>
          <w:b/>
          <w:bCs/>
          <w:lang w:val="vi-VN"/>
        </w:rPr>
        <w:t xml:space="preserve">Bước </w:t>
      </w:r>
      <w:r w:rsidRPr="004042B3">
        <w:rPr>
          <w:b/>
          <w:bCs/>
          <w:lang w:val="vi-VN"/>
        </w:rPr>
        <w:t>2</w:t>
      </w:r>
      <w:r w:rsidRPr="00367913">
        <w:rPr>
          <w:b/>
          <w:bCs/>
          <w:lang w:val="vi-VN"/>
        </w:rPr>
        <w:t>.</w:t>
      </w:r>
      <w:r w:rsidRPr="004042B3">
        <w:rPr>
          <w:b/>
          <w:bCs/>
          <w:lang w:val="vi-VN"/>
        </w:rPr>
        <w:t>1</w:t>
      </w:r>
      <w:r w:rsidRPr="00367913">
        <w:rPr>
          <w:lang w:val="vi-VN"/>
        </w:rPr>
        <w:t>: Trường hợp gửi PAKN đến UBND tỉnh</w:t>
      </w:r>
    </w:p>
    <w:p w14:paraId="75C6DA85" w14:textId="77777777" w:rsidR="004042B3" w:rsidRPr="00367913" w:rsidRDefault="004042B3" w:rsidP="004042B3">
      <w:pPr>
        <w:pStyle w:val="Thnvnban"/>
        <w:rPr>
          <w:lang w:val="vi-VN"/>
        </w:rPr>
      </w:pPr>
      <w:r>
        <w:rPr>
          <w:noProof/>
          <w:lang w:val="vi-VN" w:eastAsia="vi-VN"/>
        </w:rPr>
        <w:drawing>
          <wp:inline distT="0" distB="0" distL="0" distR="0" wp14:anchorId="063518C2" wp14:editId="3E037D34">
            <wp:extent cx="5760720" cy="3197225"/>
            <wp:effectExtent l="0" t="0" r="0" b="3175"/>
            <wp:docPr id="60" name="Picture 6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27A2" w14:textId="77777777" w:rsidR="004042B3" w:rsidRPr="00367913" w:rsidRDefault="004042B3" w:rsidP="004042B3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 xml:space="preserve">Chọn cấp </w:t>
      </w:r>
      <w:r w:rsidRPr="004042B3">
        <w:rPr>
          <w:i/>
          <w:iCs/>
          <w:lang w:val="vi-VN"/>
        </w:rPr>
        <w:t>Tỉnh</w:t>
      </w:r>
      <w:r w:rsidRPr="00367913">
        <w:rPr>
          <w:i/>
          <w:iCs/>
          <w:lang w:val="vi-VN"/>
        </w:rPr>
        <w:t xml:space="preserve"> (1)</w:t>
      </w:r>
    </w:p>
    <w:p w14:paraId="488F73DA" w14:textId="77777777" w:rsidR="004042B3" w:rsidRPr="00367913" w:rsidRDefault="004042B3" w:rsidP="004042B3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 xml:space="preserve">Chọn </w:t>
      </w:r>
      <w:r w:rsidRPr="004042B3">
        <w:rPr>
          <w:i/>
          <w:iCs/>
          <w:lang w:val="vi-VN"/>
        </w:rPr>
        <w:t>UBND tỉnh</w:t>
      </w:r>
      <w:r w:rsidRPr="00367913">
        <w:rPr>
          <w:i/>
          <w:iCs/>
          <w:lang w:val="vi-VN"/>
        </w:rPr>
        <w:t xml:space="preserve"> cần chuyển PAKN (2)</w:t>
      </w:r>
    </w:p>
    <w:p w14:paraId="425C51A7" w14:textId="77777777" w:rsidR="004042B3" w:rsidRPr="00367913" w:rsidRDefault="004042B3" w:rsidP="004042B3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tài khoản xử lý PAKN của đơn vị (3)</w:t>
      </w:r>
    </w:p>
    <w:p w14:paraId="6AB55D3D" w14:textId="77777777" w:rsidR="004042B3" w:rsidRPr="00367913" w:rsidRDefault="004042B3" w:rsidP="004042B3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Sau đó Cán bộ xử lý viên cập nhật các Thông tin xử lý (tùy chọn nhập)</w:t>
      </w:r>
    </w:p>
    <w:p w14:paraId="4AC6EABD" w14:textId="77777777" w:rsidR="004042B3" w:rsidRPr="00367913" w:rsidRDefault="004042B3" w:rsidP="004042B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26E70C9C" wp14:editId="08DB728D">
            <wp:extent cx="5760720" cy="1138555"/>
            <wp:effectExtent l="0" t="0" r="0" b="4445"/>
            <wp:docPr id="61" name="Picture 6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3EFC" w14:textId="77777777" w:rsidR="004042B3" w:rsidRPr="00367913" w:rsidRDefault="004042B3" w:rsidP="004042B3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3F0519B8" w14:textId="77777777" w:rsidR="004042B3" w:rsidRDefault="004042B3" w:rsidP="004042B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65C62F56" wp14:editId="7F12E535">
            <wp:extent cx="5760720" cy="3057525"/>
            <wp:effectExtent l="0" t="0" r="0" b="9525"/>
            <wp:docPr id="62" name="Picture 6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9560" w14:textId="62B7FCB6" w:rsidR="004042B3" w:rsidRPr="00367913" w:rsidRDefault="004042B3" w:rsidP="004042B3">
      <w:pPr>
        <w:pStyle w:val="mc5"/>
        <w:ind w:left="1080"/>
        <w:rPr>
          <w:rFonts w:ascii="Times New Roman" w:hAnsi="Times New Roman" w:cs="Times New Roman"/>
          <w:lang w:val="vi-VN"/>
        </w:rPr>
      </w:pPr>
      <w:r w:rsidRPr="00367913">
        <w:rPr>
          <w:rFonts w:ascii="Times New Roman" w:hAnsi="Times New Roman" w:cs="Times New Roman"/>
          <w:lang w:val="vi-VN"/>
        </w:rPr>
        <w:t xml:space="preserve">Cơ quan cấp </w:t>
      </w:r>
      <w:r w:rsidRPr="004042B3">
        <w:rPr>
          <w:rFonts w:ascii="Times New Roman" w:hAnsi="Times New Roman" w:cs="Times New Roman"/>
          <w:lang w:val="vi-VN"/>
        </w:rPr>
        <w:t>Ngành d</w:t>
      </w:r>
      <w:r w:rsidRPr="00E1679E">
        <w:rPr>
          <w:rFonts w:ascii="Times New Roman" w:hAnsi="Times New Roman" w:cs="Times New Roman"/>
          <w:lang w:val="vi-VN"/>
        </w:rPr>
        <w:t>ọc</w:t>
      </w:r>
    </w:p>
    <w:p w14:paraId="1A0D28D1" w14:textId="77777777" w:rsidR="004042B3" w:rsidRPr="00367913" w:rsidRDefault="004042B3" w:rsidP="004042B3">
      <w:pPr>
        <w:spacing w:line="276" w:lineRule="auto"/>
        <w:ind w:left="900"/>
        <w:jc w:val="both"/>
        <w:rPr>
          <w:sz w:val="26"/>
          <w:szCs w:val="26"/>
          <w:lang w:val="vi-VN"/>
        </w:rPr>
      </w:pPr>
      <w:r w:rsidRPr="00367913">
        <w:rPr>
          <w:sz w:val="26"/>
          <w:szCs w:val="26"/>
          <w:lang w:val="vi-VN"/>
        </w:rPr>
        <w:t xml:space="preserve">     </w:t>
      </w:r>
      <w:r w:rsidRPr="00367913">
        <w:rPr>
          <w:b/>
          <w:sz w:val="26"/>
          <w:szCs w:val="26"/>
          <w:lang w:val="vi-VN"/>
        </w:rPr>
        <w:t>Bước 1</w:t>
      </w:r>
      <w:r w:rsidRPr="00367913">
        <w:rPr>
          <w:sz w:val="26"/>
          <w:szCs w:val="26"/>
          <w:lang w:val="vi-VN"/>
        </w:rPr>
        <w:t>: Chọn nút Chuyển xử lý</w:t>
      </w:r>
    </w:p>
    <w:p w14:paraId="05E3A276" w14:textId="77777777" w:rsidR="004042B3" w:rsidRPr="00367913" w:rsidRDefault="004042B3" w:rsidP="004042B3">
      <w:pPr>
        <w:spacing w:line="276" w:lineRule="auto"/>
        <w:ind w:left="180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32FC9470" wp14:editId="1ED7572B">
            <wp:extent cx="5760720" cy="2946400"/>
            <wp:effectExtent l="0" t="0" r="0" b="6350"/>
            <wp:docPr id="492" name="Picture 49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Graphical user interface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C35C1" w14:textId="77777777" w:rsidR="004042B3" w:rsidRPr="00367913" w:rsidRDefault="004042B3" w:rsidP="004042B3">
      <w:pPr>
        <w:spacing w:line="276" w:lineRule="auto"/>
        <w:ind w:left="720" w:firstLine="152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     Pop-up cập nhật kêt quả hiển thị </w:t>
      </w:r>
    </w:p>
    <w:p w14:paraId="0306D906" w14:textId="77777777" w:rsidR="004042B3" w:rsidRPr="00367913" w:rsidRDefault="004042B3" w:rsidP="004042B3">
      <w:pPr>
        <w:spacing w:line="276" w:lineRule="auto"/>
        <w:ind w:left="180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4637D53A" wp14:editId="66FBEC48">
            <wp:extent cx="5760720" cy="3166745"/>
            <wp:effectExtent l="0" t="0" r="0" b="0"/>
            <wp:docPr id="493" name="Picture 49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Graphical user interface, text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07F97" w14:textId="77777777" w:rsidR="004042B3" w:rsidRPr="00367913" w:rsidRDefault="004042B3" w:rsidP="004042B3">
      <w:pPr>
        <w:spacing w:line="276" w:lineRule="auto"/>
        <w:ind w:left="720"/>
        <w:jc w:val="both"/>
        <w:rPr>
          <w:b/>
          <w:sz w:val="26"/>
          <w:szCs w:val="26"/>
        </w:rPr>
      </w:pPr>
      <w:r w:rsidRPr="00367913">
        <w:rPr>
          <w:b/>
          <w:bCs/>
          <w:sz w:val="26"/>
          <w:szCs w:val="26"/>
        </w:rPr>
        <w:t>Bước 2</w:t>
      </w:r>
      <w:r w:rsidRPr="00367913">
        <w:rPr>
          <w:sz w:val="26"/>
          <w:szCs w:val="26"/>
        </w:rPr>
        <w:t xml:space="preserve">: </w:t>
      </w:r>
      <w:r w:rsidRPr="00367913">
        <w:rPr>
          <w:bCs/>
          <w:sz w:val="26"/>
          <w:szCs w:val="26"/>
        </w:rPr>
        <w:t xml:space="preserve">Trường hợp chọn Kết thúc PAKN – chọn nút Kết thúc và nhấn </w:t>
      </w:r>
      <w:r w:rsidRPr="00367913">
        <w:rPr>
          <w:b/>
          <w:sz w:val="26"/>
          <w:szCs w:val="26"/>
        </w:rPr>
        <w:t>Đồng ý</w:t>
      </w:r>
    </w:p>
    <w:p w14:paraId="4BEB977A" w14:textId="77777777" w:rsidR="004042B3" w:rsidRPr="00367913" w:rsidRDefault="004042B3" w:rsidP="004042B3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Sau đó </w:t>
      </w:r>
      <w:r w:rsidRPr="00367913">
        <w:t>Cán bộ</w:t>
      </w:r>
      <w:r w:rsidRPr="00367913">
        <w:rPr>
          <w:lang w:val="vi-VN"/>
        </w:rPr>
        <w:t xml:space="preserve"> viên cập nhật các Thông tin xử lý (</w:t>
      </w:r>
      <w:r w:rsidRPr="00367913">
        <w:t>Ý kiến xử lý và Kết quả xử lý</w:t>
      </w:r>
      <w:r w:rsidRPr="00367913">
        <w:rPr>
          <w:lang w:val="vi-VN"/>
        </w:rPr>
        <w:t>)</w:t>
      </w:r>
    </w:p>
    <w:p w14:paraId="281F0913" w14:textId="77777777" w:rsidR="004042B3" w:rsidRPr="00367913" w:rsidRDefault="004042B3" w:rsidP="004042B3">
      <w:pPr>
        <w:spacing w:line="276" w:lineRule="auto"/>
        <w:jc w:val="both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69A47AAB" wp14:editId="6602DD44">
            <wp:extent cx="5760720" cy="1138555"/>
            <wp:effectExtent l="0" t="0" r="0" b="4445"/>
            <wp:docPr id="494" name="Picture 494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EB01" w14:textId="77777777" w:rsidR="004042B3" w:rsidRPr="00367913" w:rsidRDefault="004042B3" w:rsidP="004042B3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Sau đó </w:t>
      </w:r>
      <w:r w:rsidRPr="00367913">
        <w:t>Cán bộ</w:t>
      </w:r>
      <w:r w:rsidRPr="00367913">
        <w:rPr>
          <w:lang w:val="vi-VN"/>
        </w:rPr>
        <w:t xml:space="preserve"> viên cập nhật các Thông tin xử lý (</w:t>
      </w:r>
      <w:r w:rsidRPr="00367913">
        <w:t>Ý kiến xử lý và Kết quả xử lý</w:t>
      </w:r>
      <w:r w:rsidRPr="00367913">
        <w:rPr>
          <w:lang w:val="vi-VN"/>
        </w:rPr>
        <w:t>)</w:t>
      </w:r>
    </w:p>
    <w:p w14:paraId="63635BAE" w14:textId="77777777" w:rsidR="004042B3" w:rsidRPr="00367913" w:rsidRDefault="004042B3" w:rsidP="004042B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16EF702B" wp14:editId="7AAEDBC3">
            <wp:extent cx="5760720" cy="1138555"/>
            <wp:effectExtent l="0" t="0" r="0" b="4445"/>
            <wp:docPr id="495" name="Picture 495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105A3" w14:textId="77777777" w:rsidR="004042B3" w:rsidRPr="00367913" w:rsidRDefault="004042B3" w:rsidP="004042B3">
      <w:pPr>
        <w:pStyle w:val="Thnvnban"/>
        <w:ind w:firstLine="36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09023FD8" w14:textId="77777777" w:rsidR="004042B3" w:rsidRPr="00367913" w:rsidRDefault="004042B3" w:rsidP="004042B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2131C63F" wp14:editId="0D8F22DA">
            <wp:extent cx="5760720" cy="3057525"/>
            <wp:effectExtent l="0" t="0" r="0" b="9525"/>
            <wp:docPr id="496" name="Picture 49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7FE3D" w14:textId="77777777" w:rsidR="004042B3" w:rsidRPr="00367913" w:rsidRDefault="004042B3" w:rsidP="004042B3">
      <w:pPr>
        <w:pStyle w:val="Thnvnban"/>
        <w:ind w:left="900"/>
        <w:rPr>
          <w:lang w:val="vi-VN"/>
        </w:rPr>
      </w:pPr>
      <w:r w:rsidRPr="00367913">
        <w:rPr>
          <w:b/>
          <w:bCs/>
          <w:lang w:val="vi-VN"/>
        </w:rPr>
        <w:t xml:space="preserve">Bước </w:t>
      </w:r>
      <w:r w:rsidRPr="004042B3">
        <w:rPr>
          <w:b/>
          <w:bCs/>
          <w:lang w:val="vi-VN"/>
        </w:rPr>
        <w:t>2</w:t>
      </w:r>
      <w:r w:rsidRPr="00367913">
        <w:rPr>
          <w:b/>
          <w:bCs/>
          <w:lang w:val="vi-VN"/>
        </w:rPr>
        <w:t>.</w:t>
      </w:r>
      <w:r w:rsidRPr="004042B3">
        <w:rPr>
          <w:b/>
          <w:bCs/>
          <w:lang w:val="vi-VN"/>
        </w:rPr>
        <w:t>1</w:t>
      </w:r>
      <w:r w:rsidRPr="00367913">
        <w:rPr>
          <w:lang w:val="vi-VN"/>
        </w:rPr>
        <w:t>: Trường hợp gửi PAKN đến UBND tỉnh</w:t>
      </w:r>
    </w:p>
    <w:p w14:paraId="68C1298C" w14:textId="77777777" w:rsidR="004042B3" w:rsidRPr="00367913" w:rsidRDefault="004042B3" w:rsidP="004042B3">
      <w:pPr>
        <w:pStyle w:val="Thnvnban"/>
        <w:rPr>
          <w:lang w:val="vi-VN"/>
        </w:rPr>
      </w:pPr>
      <w:r>
        <w:rPr>
          <w:noProof/>
          <w:lang w:val="vi-VN" w:eastAsia="vi-VN"/>
        </w:rPr>
        <w:drawing>
          <wp:inline distT="0" distB="0" distL="0" distR="0" wp14:anchorId="4738AF01" wp14:editId="649EA0D6">
            <wp:extent cx="5760720" cy="3197225"/>
            <wp:effectExtent l="0" t="0" r="0" b="3175"/>
            <wp:docPr id="497" name="Picture 49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D353" w14:textId="77777777" w:rsidR="004042B3" w:rsidRPr="00367913" w:rsidRDefault="004042B3" w:rsidP="004042B3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 xml:space="preserve">Chọn cấp </w:t>
      </w:r>
      <w:r w:rsidRPr="004042B3">
        <w:rPr>
          <w:i/>
          <w:iCs/>
          <w:lang w:val="vi-VN"/>
        </w:rPr>
        <w:t>Tỉnh</w:t>
      </w:r>
      <w:r w:rsidRPr="00367913">
        <w:rPr>
          <w:i/>
          <w:iCs/>
          <w:lang w:val="vi-VN"/>
        </w:rPr>
        <w:t xml:space="preserve"> (1)</w:t>
      </w:r>
    </w:p>
    <w:p w14:paraId="71AEED78" w14:textId="77777777" w:rsidR="004042B3" w:rsidRPr="00367913" w:rsidRDefault="004042B3" w:rsidP="004042B3">
      <w:pPr>
        <w:pStyle w:val="Thnvnban"/>
        <w:ind w:firstLine="540"/>
        <w:rPr>
          <w:i/>
          <w:iCs/>
          <w:lang w:val="vi-VN"/>
        </w:rPr>
      </w:pPr>
      <w:r w:rsidRPr="00367913">
        <w:rPr>
          <w:i/>
          <w:iCs/>
          <w:lang w:val="vi-VN"/>
        </w:rPr>
        <w:t xml:space="preserve">Chọn </w:t>
      </w:r>
      <w:r w:rsidRPr="004042B3">
        <w:rPr>
          <w:i/>
          <w:iCs/>
          <w:lang w:val="vi-VN"/>
        </w:rPr>
        <w:t>UBND tỉnh</w:t>
      </w:r>
      <w:r w:rsidRPr="00367913">
        <w:rPr>
          <w:i/>
          <w:iCs/>
          <w:lang w:val="vi-VN"/>
        </w:rPr>
        <w:t xml:space="preserve"> cần chuyển PAKN (2)</w:t>
      </w:r>
    </w:p>
    <w:p w14:paraId="5ED8F806" w14:textId="77777777" w:rsidR="004042B3" w:rsidRPr="00367913" w:rsidRDefault="004042B3" w:rsidP="004042B3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Chọn tài khoản xử lý PAKN của đơn vị (3)</w:t>
      </w:r>
    </w:p>
    <w:p w14:paraId="44AFD984" w14:textId="77777777" w:rsidR="004042B3" w:rsidRPr="00367913" w:rsidRDefault="004042B3" w:rsidP="004042B3">
      <w:pPr>
        <w:pStyle w:val="Thnvnban"/>
        <w:ind w:firstLine="450"/>
        <w:rPr>
          <w:i/>
          <w:iCs/>
          <w:lang w:val="vi-VN"/>
        </w:rPr>
      </w:pPr>
      <w:r w:rsidRPr="00367913">
        <w:rPr>
          <w:i/>
          <w:iCs/>
          <w:lang w:val="vi-VN"/>
        </w:rPr>
        <w:t>Sau đó Cán bộ xử lý viên cập nhật các Thông tin xử lý (tùy chọn nhập)</w:t>
      </w:r>
    </w:p>
    <w:p w14:paraId="293886E7" w14:textId="77777777" w:rsidR="004042B3" w:rsidRPr="00367913" w:rsidRDefault="004042B3" w:rsidP="004042B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348D2C07" wp14:editId="26DECCCE">
            <wp:extent cx="5760720" cy="1138555"/>
            <wp:effectExtent l="0" t="0" r="0" b="4445"/>
            <wp:docPr id="498" name="Picture 498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Graphical user interface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1F9C" w14:textId="77777777" w:rsidR="004042B3" w:rsidRPr="00367913" w:rsidRDefault="004042B3" w:rsidP="004042B3">
      <w:pPr>
        <w:pStyle w:val="Thnvnban"/>
        <w:ind w:firstLine="450"/>
        <w:rPr>
          <w:lang w:val="vi-VN"/>
        </w:rPr>
      </w:pPr>
      <w:r w:rsidRPr="00367913">
        <w:rPr>
          <w:lang w:val="vi-VN"/>
        </w:rPr>
        <w:t xml:space="preserve">Và thực nhấn nút </w:t>
      </w:r>
      <w:r w:rsidRPr="00367913">
        <w:rPr>
          <w:b/>
          <w:bCs/>
          <w:lang w:val="vi-VN"/>
        </w:rPr>
        <w:t>Đồng ý</w:t>
      </w:r>
      <w:r w:rsidRPr="00367913">
        <w:rPr>
          <w:lang w:val="vi-VN"/>
        </w:rPr>
        <w:t xml:space="preserve"> sau khi đã chọn đơn vị và thông tin xử lý PAKN</w:t>
      </w:r>
    </w:p>
    <w:p w14:paraId="18759FC2" w14:textId="77777777" w:rsidR="004042B3" w:rsidRDefault="004042B3" w:rsidP="004042B3">
      <w:pPr>
        <w:pStyle w:val="Thnvnban"/>
        <w:rPr>
          <w:lang w:val="vi-VN"/>
        </w:rPr>
      </w:pPr>
      <w:r w:rsidRPr="00367913">
        <w:rPr>
          <w:noProof/>
          <w:lang w:val="vi-VN" w:eastAsia="vi-VN"/>
        </w:rPr>
        <w:drawing>
          <wp:inline distT="0" distB="0" distL="0" distR="0" wp14:anchorId="4C63C085" wp14:editId="29DD854F">
            <wp:extent cx="5760720" cy="3057525"/>
            <wp:effectExtent l="0" t="0" r="0" b="9525"/>
            <wp:docPr id="499" name="Picture 49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D7C3" w14:textId="77777777" w:rsidR="004042B3" w:rsidRPr="00367913" w:rsidRDefault="004042B3" w:rsidP="004042B3">
      <w:pPr>
        <w:spacing w:line="276" w:lineRule="auto"/>
        <w:ind w:left="540"/>
        <w:jc w:val="both"/>
        <w:rPr>
          <w:b/>
          <w:bCs/>
          <w:sz w:val="26"/>
          <w:szCs w:val="26"/>
        </w:rPr>
      </w:pPr>
    </w:p>
    <w:p w14:paraId="14BB33FA" w14:textId="4868AD21" w:rsidR="004042B3" w:rsidRPr="004042B3" w:rsidRDefault="004042B3" w:rsidP="00E1679E">
      <w:pPr>
        <w:pStyle w:val="mc3"/>
        <w:ind w:left="1620"/>
      </w:pPr>
      <w:r w:rsidRPr="004042B3">
        <w:t xml:space="preserve">Thêm ý kiến xử lý </w:t>
      </w:r>
    </w:p>
    <w:p w14:paraId="6CC5B304" w14:textId="77777777" w:rsidR="004042B3" w:rsidRPr="00367913" w:rsidRDefault="004042B3" w:rsidP="004042B3">
      <w:pPr>
        <w:spacing w:line="276" w:lineRule="auto"/>
        <w:ind w:left="540"/>
        <w:jc w:val="both"/>
        <w:rPr>
          <w:sz w:val="26"/>
          <w:szCs w:val="26"/>
        </w:rPr>
      </w:pPr>
      <w:r w:rsidRPr="00367913">
        <w:rPr>
          <w:b/>
          <w:sz w:val="26"/>
          <w:szCs w:val="26"/>
        </w:rPr>
        <w:t>Bước 1</w:t>
      </w:r>
      <w:r w:rsidRPr="00367913">
        <w:rPr>
          <w:sz w:val="26"/>
          <w:szCs w:val="26"/>
        </w:rPr>
        <w:t>: Chọn nút Thêm ý kiến xử lý</w:t>
      </w:r>
    </w:p>
    <w:p w14:paraId="77719F4E" w14:textId="77777777" w:rsidR="004042B3" w:rsidRPr="00367913" w:rsidRDefault="004042B3" w:rsidP="004042B3">
      <w:pPr>
        <w:spacing w:line="276" w:lineRule="auto"/>
        <w:jc w:val="both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324FFD1E" wp14:editId="41AE446F">
            <wp:extent cx="5760720" cy="3504565"/>
            <wp:effectExtent l="0" t="0" r="0" b="635"/>
            <wp:docPr id="500" name="Picture 50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9611B" w14:textId="77777777" w:rsidR="004042B3" w:rsidRPr="00367913" w:rsidRDefault="004042B3" w:rsidP="004042B3">
      <w:pPr>
        <w:spacing w:line="276" w:lineRule="auto"/>
        <w:ind w:left="54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 Pop-up thêm ý kiến xử lý hiện lên </w:t>
      </w:r>
    </w:p>
    <w:p w14:paraId="660F26B1" w14:textId="77777777" w:rsidR="004042B3" w:rsidRPr="00367913" w:rsidRDefault="004042B3" w:rsidP="004042B3">
      <w:pPr>
        <w:spacing w:line="276" w:lineRule="auto"/>
        <w:ind w:left="270"/>
        <w:jc w:val="center"/>
        <w:rPr>
          <w:sz w:val="26"/>
          <w:szCs w:val="26"/>
        </w:rPr>
      </w:pPr>
      <w:r w:rsidRPr="00367913">
        <w:rPr>
          <w:noProof/>
          <w:sz w:val="26"/>
          <w:szCs w:val="26"/>
          <w:lang w:val="vi-VN" w:eastAsia="vi-VN"/>
        </w:rPr>
        <w:lastRenderedPageBreak/>
        <w:drawing>
          <wp:inline distT="0" distB="0" distL="0" distR="0" wp14:anchorId="55843CAD" wp14:editId="4D189755">
            <wp:extent cx="4469641" cy="1925907"/>
            <wp:effectExtent l="0" t="0" r="7620" b="0"/>
            <wp:docPr id="501" name="Picture 50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82558" cy="193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C44FE" w14:textId="77777777" w:rsidR="004042B3" w:rsidRPr="00367913" w:rsidRDefault="004042B3" w:rsidP="004042B3">
      <w:pPr>
        <w:spacing w:line="276" w:lineRule="auto"/>
        <w:ind w:left="540"/>
        <w:rPr>
          <w:sz w:val="26"/>
          <w:szCs w:val="26"/>
        </w:rPr>
      </w:pPr>
      <w:r w:rsidRPr="00367913">
        <w:rPr>
          <w:b/>
          <w:sz w:val="26"/>
          <w:szCs w:val="26"/>
        </w:rPr>
        <w:t>Bước 2</w:t>
      </w:r>
      <w:r w:rsidRPr="00367913">
        <w:rPr>
          <w:sz w:val="26"/>
          <w:szCs w:val="26"/>
        </w:rPr>
        <w:t xml:space="preserve">: Điền nội dung, ý kiến xử lý </w:t>
      </w:r>
    </w:p>
    <w:p w14:paraId="7EFFA54D" w14:textId="77777777" w:rsidR="004042B3" w:rsidRPr="00367913" w:rsidRDefault="004042B3" w:rsidP="004042B3">
      <w:pPr>
        <w:spacing w:line="276" w:lineRule="auto"/>
        <w:ind w:left="540"/>
        <w:rPr>
          <w:sz w:val="26"/>
          <w:szCs w:val="26"/>
        </w:rPr>
      </w:pPr>
      <w:r w:rsidRPr="00367913">
        <w:rPr>
          <w:b/>
          <w:sz w:val="26"/>
          <w:szCs w:val="26"/>
        </w:rPr>
        <w:t>Bước 3</w:t>
      </w:r>
      <w:r w:rsidRPr="00367913">
        <w:rPr>
          <w:sz w:val="26"/>
          <w:szCs w:val="26"/>
        </w:rPr>
        <w:t xml:space="preserve">: Chọn nút thêm mới để thêm ý kiến xử lý </w:t>
      </w:r>
    </w:p>
    <w:p w14:paraId="307583DE" w14:textId="77777777" w:rsidR="004042B3" w:rsidRPr="00E1679E" w:rsidRDefault="004042B3" w:rsidP="00E1679E">
      <w:pPr>
        <w:pStyle w:val="mc3"/>
        <w:ind w:left="1620"/>
      </w:pPr>
      <w:r w:rsidRPr="00E1679E">
        <w:t xml:space="preserve">Xem lịch sử thao tác PAKN </w:t>
      </w:r>
    </w:p>
    <w:p w14:paraId="2750B018" w14:textId="77777777" w:rsidR="004042B3" w:rsidRPr="00367913" w:rsidRDefault="004042B3" w:rsidP="004042B3">
      <w:pPr>
        <w:spacing w:line="276" w:lineRule="auto"/>
        <w:ind w:left="540"/>
        <w:rPr>
          <w:sz w:val="26"/>
          <w:szCs w:val="26"/>
        </w:rPr>
      </w:pPr>
      <w:r w:rsidRPr="00367913">
        <w:rPr>
          <w:sz w:val="26"/>
          <w:szCs w:val="26"/>
        </w:rPr>
        <w:t xml:space="preserve">Chọn tab lịch sử trong phần hoạt động trang chi tiết PAKN </w:t>
      </w:r>
    </w:p>
    <w:p w14:paraId="5D805764" w14:textId="77777777" w:rsidR="004042B3" w:rsidRPr="00367913" w:rsidRDefault="004042B3" w:rsidP="004042B3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43727397" wp14:editId="18C94E49">
            <wp:extent cx="5760720" cy="3533140"/>
            <wp:effectExtent l="0" t="0" r="0" b="0"/>
            <wp:docPr id="502" name="Picture 50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58CE5" w14:textId="77777777" w:rsidR="004042B3" w:rsidRPr="00367913" w:rsidRDefault="004042B3" w:rsidP="004042B3">
      <w:pPr>
        <w:spacing w:line="276" w:lineRule="auto"/>
        <w:ind w:left="270"/>
        <w:jc w:val="center"/>
        <w:rPr>
          <w:sz w:val="26"/>
          <w:szCs w:val="26"/>
        </w:rPr>
      </w:pPr>
    </w:p>
    <w:p w14:paraId="2D1AE072" w14:textId="77777777" w:rsidR="004042B3" w:rsidRPr="00367913" w:rsidRDefault="004042B3" w:rsidP="004042B3">
      <w:pPr>
        <w:pStyle w:val="oncaDanhsch"/>
        <w:keepNext/>
        <w:numPr>
          <w:ilvl w:val="1"/>
          <w:numId w:val="25"/>
        </w:numPr>
        <w:spacing w:line="276" w:lineRule="auto"/>
        <w:contextualSpacing w:val="0"/>
        <w:outlineLvl w:val="1"/>
        <w:rPr>
          <w:b/>
          <w:vanish/>
          <w:sz w:val="26"/>
        </w:rPr>
      </w:pPr>
      <w:bookmarkStart w:id="23" w:name="_Toc118816217"/>
      <w:bookmarkEnd w:id="23"/>
    </w:p>
    <w:p w14:paraId="7B21322D" w14:textId="77777777" w:rsidR="004042B3" w:rsidRPr="00367913" w:rsidRDefault="004042B3" w:rsidP="004042B3">
      <w:pPr>
        <w:pStyle w:val="oncaDanhsch"/>
        <w:keepNext/>
        <w:numPr>
          <w:ilvl w:val="1"/>
          <w:numId w:val="25"/>
        </w:numPr>
        <w:spacing w:line="276" w:lineRule="auto"/>
        <w:contextualSpacing w:val="0"/>
        <w:outlineLvl w:val="1"/>
        <w:rPr>
          <w:b/>
          <w:vanish/>
          <w:sz w:val="26"/>
        </w:rPr>
      </w:pPr>
      <w:bookmarkStart w:id="24" w:name="_Toc118816218"/>
      <w:bookmarkEnd w:id="24"/>
    </w:p>
    <w:p w14:paraId="438EF477" w14:textId="77777777" w:rsidR="004042B3" w:rsidRPr="00367913" w:rsidRDefault="004042B3" w:rsidP="004042B3">
      <w:pPr>
        <w:pStyle w:val="oncaDanhsch"/>
        <w:keepNext/>
        <w:numPr>
          <w:ilvl w:val="1"/>
          <w:numId w:val="25"/>
        </w:numPr>
        <w:spacing w:line="276" w:lineRule="auto"/>
        <w:contextualSpacing w:val="0"/>
        <w:outlineLvl w:val="1"/>
        <w:rPr>
          <w:b/>
          <w:vanish/>
          <w:sz w:val="26"/>
        </w:rPr>
      </w:pPr>
      <w:bookmarkStart w:id="25" w:name="_Toc118816219"/>
      <w:bookmarkEnd w:id="25"/>
    </w:p>
    <w:p w14:paraId="5E45467B" w14:textId="77777777" w:rsidR="004042B3" w:rsidRPr="00367913" w:rsidRDefault="004042B3" w:rsidP="004042B3">
      <w:pPr>
        <w:pStyle w:val="oncaDanhsch"/>
        <w:keepNext/>
        <w:numPr>
          <w:ilvl w:val="1"/>
          <w:numId w:val="25"/>
        </w:numPr>
        <w:spacing w:line="276" w:lineRule="auto"/>
        <w:contextualSpacing w:val="0"/>
        <w:outlineLvl w:val="1"/>
        <w:rPr>
          <w:b/>
          <w:vanish/>
          <w:sz w:val="26"/>
        </w:rPr>
      </w:pPr>
      <w:bookmarkStart w:id="26" w:name="_Toc118816220"/>
      <w:bookmarkEnd w:id="26"/>
    </w:p>
    <w:p w14:paraId="5461C75E" w14:textId="77777777" w:rsidR="00B20EB1" w:rsidRPr="00367913" w:rsidRDefault="00B20EB1" w:rsidP="00B20EB1">
      <w:pPr>
        <w:pStyle w:val="oncaDanhsch"/>
        <w:keepNext/>
        <w:numPr>
          <w:ilvl w:val="1"/>
          <w:numId w:val="25"/>
        </w:numPr>
        <w:spacing w:line="276" w:lineRule="auto"/>
        <w:contextualSpacing w:val="0"/>
        <w:outlineLvl w:val="1"/>
        <w:rPr>
          <w:b/>
          <w:vanish/>
          <w:sz w:val="26"/>
        </w:rPr>
      </w:pPr>
      <w:bookmarkStart w:id="27" w:name="_Toc79680469"/>
      <w:bookmarkStart w:id="28" w:name="_Toc118445307"/>
      <w:bookmarkStart w:id="29" w:name="_Toc118445337"/>
      <w:bookmarkStart w:id="30" w:name="_Toc118794256"/>
      <w:bookmarkStart w:id="31" w:name="_Toc118816221"/>
      <w:bookmarkEnd w:id="27"/>
      <w:bookmarkEnd w:id="28"/>
      <w:bookmarkEnd w:id="29"/>
      <w:bookmarkEnd w:id="30"/>
      <w:bookmarkEnd w:id="31"/>
    </w:p>
    <w:p w14:paraId="5DA16805" w14:textId="77777777" w:rsidR="00B20EB1" w:rsidRPr="00367913" w:rsidRDefault="00B20EB1" w:rsidP="00B20EB1">
      <w:pPr>
        <w:pStyle w:val="oncaDanhsch"/>
        <w:keepNext/>
        <w:numPr>
          <w:ilvl w:val="1"/>
          <w:numId w:val="25"/>
        </w:numPr>
        <w:spacing w:line="276" w:lineRule="auto"/>
        <w:contextualSpacing w:val="0"/>
        <w:outlineLvl w:val="1"/>
        <w:rPr>
          <w:b/>
          <w:vanish/>
          <w:sz w:val="26"/>
        </w:rPr>
      </w:pPr>
      <w:bookmarkStart w:id="32" w:name="_Toc79680470"/>
      <w:bookmarkStart w:id="33" w:name="_Toc118445308"/>
      <w:bookmarkStart w:id="34" w:name="_Toc118445338"/>
      <w:bookmarkStart w:id="35" w:name="_Toc118794257"/>
      <w:bookmarkStart w:id="36" w:name="_Toc118816222"/>
      <w:bookmarkEnd w:id="32"/>
      <w:bookmarkEnd w:id="33"/>
      <w:bookmarkEnd w:id="34"/>
      <w:bookmarkEnd w:id="35"/>
      <w:bookmarkEnd w:id="36"/>
    </w:p>
    <w:p w14:paraId="3B6E8343" w14:textId="77777777" w:rsidR="00B20EB1" w:rsidRPr="00367913" w:rsidRDefault="00B20EB1" w:rsidP="00B20EB1">
      <w:pPr>
        <w:pStyle w:val="oncaDanhsch"/>
        <w:keepNext/>
        <w:numPr>
          <w:ilvl w:val="1"/>
          <w:numId w:val="25"/>
        </w:numPr>
        <w:spacing w:line="276" w:lineRule="auto"/>
        <w:contextualSpacing w:val="0"/>
        <w:outlineLvl w:val="1"/>
        <w:rPr>
          <w:b/>
          <w:vanish/>
          <w:sz w:val="26"/>
        </w:rPr>
      </w:pPr>
      <w:bookmarkStart w:id="37" w:name="_Toc79680471"/>
      <w:bookmarkStart w:id="38" w:name="_Toc118445309"/>
      <w:bookmarkStart w:id="39" w:name="_Toc118445339"/>
      <w:bookmarkStart w:id="40" w:name="_Toc118794258"/>
      <w:bookmarkStart w:id="41" w:name="_Toc118816223"/>
      <w:bookmarkEnd w:id="37"/>
      <w:bookmarkEnd w:id="38"/>
      <w:bookmarkEnd w:id="39"/>
      <w:bookmarkEnd w:id="40"/>
      <w:bookmarkEnd w:id="41"/>
    </w:p>
    <w:p w14:paraId="53E99A34" w14:textId="77777777" w:rsidR="00B20EB1" w:rsidRPr="00367913" w:rsidRDefault="00B20EB1" w:rsidP="00B20EB1">
      <w:pPr>
        <w:pStyle w:val="oncaDanhsch"/>
        <w:keepNext/>
        <w:numPr>
          <w:ilvl w:val="1"/>
          <w:numId w:val="25"/>
        </w:numPr>
        <w:spacing w:line="276" w:lineRule="auto"/>
        <w:contextualSpacing w:val="0"/>
        <w:outlineLvl w:val="1"/>
        <w:rPr>
          <w:b/>
          <w:vanish/>
          <w:sz w:val="26"/>
        </w:rPr>
      </w:pPr>
      <w:bookmarkStart w:id="42" w:name="_Toc79680472"/>
      <w:bookmarkStart w:id="43" w:name="_Toc118445310"/>
      <w:bookmarkStart w:id="44" w:name="_Toc118445340"/>
      <w:bookmarkStart w:id="45" w:name="_Toc118794259"/>
      <w:bookmarkStart w:id="46" w:name="_Toc118816224"/>
      <w:bookmarkEnd w:id="42"/>
      <w:bookmarkEnd w:id="43"/>
      <w:bookmarkEnd w:id="44"/>
      <w:bookmarkEnd w:id="45"/>
      <w:bookmarkEnd w:id="46"/>
    </w:p>
    <w:p w14:paraId="3615AC95" w14:textId="44B0E38E" w:rsidR="00B20EB1" w:rsidRPr="00367913" w:rsidRDefault="001F5EE4" w:rsidP="001F5EE4">
      <w:pPr>
        <w:pStyle w:val="mc2"/>
        <w:numPr>
          <w:ilvl w:val="0"/>
          <w:numId w:val="0"/>
        </w:numPr>
        <w:ind w:left="680"/>
      </w:pPr>
      <w:bookmarkStart w:id="47" w:name="_Toc118816225"/>
      <w:r>
        <w:t xml:space="preserve">IV.2 </w:t>
      </w:r>
      <w:r w:rsidR="00B20EB1" w:rsidRPr="00367913">
        <w:t>Module tất cả PAKN</w:t>
      </w:r>
      <w:bookmarkEnd w:id="47"/>
      <w:r w:rsidR="00B20EB1" w:rsidRPr="00367913">
        <w:t xml:space="preserve"> </w:t>
      </w:r>
    </w:p>
    <w:p w14:paraId="3611BEA3" w14:textId="40047590" w:rsidR="00B20EB1" w:rsidRPr="00367913" w:rsidRDefault="00B20EB1" w:rsidP="00B20EB1">
      <w:pPr>
        <w:ind w:left="540"/>
        <w:rPr>
          <w:sz w:val="26"/>
          <w:szCs w:val="26"/>
        </w:rPr>
      </w:pPr>
      <w:r w:rsidRPr="00367913">
        <w:rPr>
          <w:b/>
          <w:sz w:val="26"/>
          <w:szCs w:val="26"/>
        </w:rPr>
        <w:t>Bước 1</w:t>
      </w:r>
      <w:r w:rsidRPr="00367913">
        <w:rPr>
          <w:sz w:val="26"/>
          <w:szCs w:val="26"/>
        </w:rPr>
        <w:t xml:space="preserve">: Vào Menu Phản ánh =&gt; Chọn tất cả phản ánh </w:t>
      </w:r>
    </w:p>
    <w:p w14:paraId="0D1B8B08" w14:textId="2F9156AB" w:rsidR="00A96943" w:rsidRPr="00367913" w:rsidRDefault="00BA32FD" w:rsidP="00BA32FD">
      <w:pPr>
        <w:pStyle w:val="oncaDanhsch"/>
        <w:spacing w:line="276" w:lineRule="auto"/>
        <w:ind w:left="990"/>
        <w:jc w:val="center"/>
        <w:rPr>
          <w:b/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75B6A647" wp14:editId="54D4013B">
            <wp:extent cx="2419048" cy="1866667"/>
            <wp:effectExtent l="0" t="0" r="635" b="635"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4E64" w14:textId="6E5E8B88" w:rsidR="00BA32FD" w:rsidRPr="00367913" w:rsidRDefault="00BA32FD" w:rsidP="00E1679E">
      <w:pPr>
        <w:pStyle w:val="oncaDanhsch"/>
        <w:spacing w:line="276" w:lineRule="auto"/>
        <w:ind w:left="900"/>
        <w:rPr>
          <w:sz w:val="26"/>
          <w:szCs w:val="26"/>
        </w:rPr>
      </w:pPr>
      <w:r w:rsidRPr="00367913">
        <w:rPr>
          <w:b/>
          <w:sz w:val="26"/>
          <w:szCs w:val="26"/>
        </w:rPr>
        <w:t xml:space="preserve">Bước 2: </w:t>
      </w:r>
      <w:r w:rsidRPr="00367913">
        <w:rPr>
          <w:sz w:val="26"/>
          <w:szCs w:val="26"/>
        </w:rPr>
        <w:t xml:space="preserve">Nhập Click vào thanh tìm kiếm thông tin cần tìm vào form tìm kiếm </w:t>
      </w:r>
    </w:p>
    <w:p w14:paraId="3D041A8F" w14:textId="77777777" w:rsidR="00BA32FD" w:rsidRPr="00367913" w:rsidRDefault="00BA32FD" w:rsidP="00E1679E">
      <w:pPr>
        <w:pStyle w:val="oncaDanhsch"/>
        <w:spacing w:line="276" w:lineRule="auto"/>
        <w:ind w:left="900"/>
        <w:rPr>
          <w:sz w:val="26"/>
          <w:szCs w:val="26"/>
        </w:rPr>
      </w:pPr>
      <w:r w:rsidRPr="00367913">
        <w:rPr>
          <w:b/>
          <w:sz w:val="26"/>
          <w:szCs w:val="26"/>
        </w:rPr>
        <w:lastRenderedPageBreak/>
        <w:t xml:space="preserve">Bước 3: </w:t>
      </w:r>
      <w:r w:rsidRPr="00367913">
        <w:rPr>
          <w:sz w:val="26"/>
          <w:szCs w:val="26"/>
        </w:rPr>
        <w:t xml:space="preserve">Chọn nút, tìm kiếm </w:t>
      </w:r>
    </w:p>
    <w:p w14:paraId="617BBDAF" w14:textId="77777777" w:rsidR="00BA32FD" w:rsidRPr="00367913" w:rsidRDefault="00BA32FD" w:rsidP="00BA32FD">
      <w:pPr>
        <w:pStyle w:val="oncaDanhsch"/>
        <w:spacing w:line="276" w:lineRule="auto"/>
        <w:ind w:left="360"/>
        <w:rPr>
          <w:i/>
          <w:sz w:val="26"/>
          <w:szCs w:val="26"/>
        </w:rPr>
      </w:pPr>
      <w:r w:rsidRPr="00367913">
        <w:rPr>
          <w:i/>
          <w:sz w:val="26"/>
          <w:szCs w:val="26"/>
        </w:rPr>
        <w:t xml:space="preserve">Giao diện kết quả tìm kiếm xuất hiện </w:t>
      </w:r>
    </w:p>
    <w:p w14:paraId="6328C554" w14:textId="77777777" w:rsidR="00BA32FD" w:rsidRPr="00367913" w:rsidRDefault="00BA32FD" w:rsidP="00BA32FD">
      <w:pPr>
        <w:pStyle w:val="oncaDanhsch"/>
        <w:spacing w:line="276" w:lineRule="auto"/>
        <w:ind w:left="1080"/>
        <w:rPr>
          <w:sz w:val="26"/>
          <w:szCs w:val="26"/>
        </w:rPr>
      </w:pPr>
    </w:p>
    <w:p w14:paraId="2E2710CB" w14:textId="77777777" w:rsidR="00BA32FD" w:rsidRPr="00367913" w:rsidRDefault="00BA32FD" w:rsidP="00BA32FD">
      <w:pPr>
        <w:pStyle w:val="oncaDanhsch"/>
        <w:spacing w:line="276" w:lineRule="auto"/>
        <w:ind w:left="0"/>
        <w:jc w:val="center"/>
        <w:rPr>
          <w:b/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650301CC" wp14:editId="3F68E426">
            <wp:extent cx="5760720" cy="2249805"/>
            <wp:effectExtent l="0" t="0" r="0" b="0"/>
            <wp:docPr id="54" name="Picture 5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62AF9" w14:textId="691E23C8" w:rsidR="00A96943" w:rsidRDefault="00A96943" w:rsidP="00E1679E">
      <w:pPr>
        <w:pStyle w:val="oncaDanhsch"/>
        <w:spacing w:line="276" w:lineRule="auto"/>
        <w:ind w:left="0"/>
        <w:rPr>
          <w:b/>
          <w:sz w:val="26"/>
          <w:szCs w:val="26"/>
        </w:rPr>
      </w:pPr>
    </w:p>
    <w:p w14:paraId="444FAECF" w14:textId="77777777" w:rsidR="00E1679E" w:rsidRPr="00367913" w:rsidRDefault="00E1679E" w:rsidP="00E1679E">
      <w:pPr>
        <w:pStyle w:val="oncaDanhsch"/>
        <w:spacing w:line="276" w:lineRule="auto"/>
        <w:ind w:left="0"/>
        <w:rPr>
          <w:b/>
          <w:sz w:val="26"/>
          <w:szCs w:val="26"/>
        </w:rPr>
      </w:pPr>
    </w:p>
    <w:p w14:paraId="1420B788" w14:textId="2D653576" w:rsidR="00A96943" w:rsidRPr="00367913" w:rsidRDefault="00A96943" w:rsidP="00A96943">
      <w:pPr>
        <w:ind w:left="990"/>
        <w:rPr>
          <w:sz w:val="26"/>
          <w:szCs w:val="26"/>
        </w:rPr>
      </w:pPr>
      <w:r w:rsidRPr="00367913">
        <w:rPr>
          <w:b/>
          <w:sz w:val="26"/>
          <w:szCs w:val="26"/>
        </w:rPr>
        <w:t>Bước 4</w:t>
      </w:r>
      <w:r w:rsidRPr="00367913">
        <w:rPr>
          <w:sz w:val="26"/>
          <w:szCs w:val="26"/>
        </w:rPr>
        <w:t xml:space="preserve">: Nhấp vào PAKN cụ thể để xem chi tiết PAKN </w:t>
      </w:r>
    </w:p>
    <w:p w14:paraId="1EC0CD9B" w14:textId="4A94AE1C" w:rsidR="00A96943" w:rsidRPr="00367913" w:rsidRDefault="00A96943" w:rsidP="00A96943">
      <w:pPr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37F450AC" wp14:editId="37DD280B">
            <wp:extent cx="5760720" cy="2848610"/>
            <wp:effectExtent l="0" t="0" r="0" b="8890"/>
            <wp:docPr id="2571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4ED3" w14:textId="77777777" w:rsidR="00A96943" w:rsidRPr="00367913" w:rsidRDefault="00A96943" w:rsidP="00A96943">
      <w:pPr>
        <w:rPr>
          <w:sz w:val="26"/>
          <w:szCs w:val="26"/>
        </w:rPr>
      </w:pPr>
    </w:p>
    <w:p w14:paraId="6DA91176" w14:textId="30AED9D8" w:rsidR="00592FD5" w:rsidRPr="00E1679E" w:rsidRDefault="00592FD5" w:rsidP="00E1679E">
      <w:pPr>
        <w:pStyle w:val="mc1"/>
        <w:numPr>
          <w:ilvl w:val="0"/>
          <w:numId w:val="25"/>
        </w:numPr>
      </w:pPr>
      <w:bookmarkStart w:id="48" w:name="_Toc118816226"/>
      <w:r w:rsidRPr="00E1679E">
        <w:t>Module thống kê xử lý PAKN</w:t>
      </w:r>
      <w:bookmarkEnd w:id="48"/>
      <w:r w:rsidRPr="00E1679E">
        <w:t xml:space="preserve"> </w:t>
      </w:r>
    </w:p>
    <w:p w14:paraId="188B2519" w14:textId="0D510FE3" w:rsidR="00592FD5" w:rsidRPr="00367913" w:rsidRDefault="00592FD5" w:rsidP="00E1679E">
      <w:pPr>
        <w:pStyle w:val="mc2"/>
      </w:pPr>
      <w:bookmarkStart w:id="49" w:name="_Toc118816227"/>
      <w:r w:rsidRPr="00367913">
        <w:t>Thống kê theo trạng thái</w:t>
      </w:r>
      <w:bookmarkEnd w:id="49"/>
      <w:r w:rsidRPr="00367913">
        <w:t xml:space="preserve"> </w:t>
      </w:r>
    </w:p>
    <w:p w14:paraId="79DB23E5" w14:textId="3501C8A4" w:rsidR="00592FD5" w:rsidRPr="00367913" w:rsidRDefault="00592FD5" w:rsidP="00F817B5">
      <w:pPr>
        <w:spacing w:line="276" w:lineRule="auto"/>
        <w:ind w:left="810"/>
        <w:rPr>
          <w:sz w:val="26"/>
          <w:szCs w:val="26"/>
        </w:rPr>
      </w:pPr>
      <w:r w:rsidRPr="00367913">
        <w:rPr>
          <w:b/>
          <w:sz w:val="26"/>
          <w:szCs w:val="26"/>
        </w:rPr>
        <w:t>Bước 1</w:t>
      </w:r>
      <w:r w:rsidRPr="00367913">
        <w:rPr>
          <w:sz w:val="26"/>
          <w:szCs w:val="26"/>
        </w:rPr>
        <w:t xml:space="preserve">: Chọn phần thống kê Trạng thái trong menu trái </w:t>
      </w:r>
    </w:p>
    <w:p w14:paraId="207B1798" w14:textId="261407EF" w:rsidR="00592FD5" w:rsidRPr="00367913" w:rsidRDefault="00BA32FD" w:rsidP="00BA32FD">
      <w:pPr>
        <w:spacing w:line="276" w:lineRule="auto"/>
        <w:ind w:left="810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6981155E" wp14:editId="707573C1">
            <wp:extent cx="2352381" cy="2533333"/>
            <wp:effectExtent l="0" t="0" r="0" b="635"/>
            <wp:docPr id="484" name="Picture 48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Graphical user interface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56C0" w14:textId="0BC094FB" w:rsidR="00592FD5" w:rsidRPr="00367913" w:rsidRDefault="00592FD5" w:rsidP="00F817B5">
      <w:pPr>
        <w:spacing w:line="276" w:lineRule="auto"/>
        <w:ind w:left="810"/>
        <w:rPr>
          <w:sz w:val="26"/>
          <w:szCs w:val="26"/>
        </w:rPr>
      </w:pPr>
      <w:r w:rsidRPr="00367913">
        <w:rPr>
          <w:sz w:val="26"/>
          <w:szCs w:val="26"/>
        </w:rPr>
        <w:t xml:space="preserve">Màn hình thống kê theo trạng thái xuất hiện </w:t>
      </w:r>
    </w:p>
    <w:p w14:paraId="6007339D" w14:textId="39C5B490" w:rsidR="00592FD5" w:rsidRPr="00367913" w:rsidRDefault="00BA32FD" w:rsidP="00BA32FD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70ACC9E8" wp14:editId="5C738D84">
            <wp:extent cx="5760720" cy="2883535"/>
            <wp:effectExtent l="0" t="0" r="0" b="0"/>
            <wp:docPr id="485" name="Picture 48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 descr="Graphical user interface, application, Teams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5ADB" w14:textId="27AD26D5" w:rsidR="00592FD5" w:rsidRPr="00367913" w:rsidRDefault="00592FD5" w:rsidP="00F817B5">
      <w:pPr>
        <w:spacing w:line="276" w:lineRule="auto"/>
        <w:rPr>
          <w:sz w:val="26"/>
          <w:szCs w:val="26"/>
        </w:rPr>
      </w:pPr>
    </w:p>
    <w:p w14:paraId="38B7807D" w14:textId="179F5B79" w:rsidR="00592FD5" w:rsidRPr="00367913" w:rsidRDefault="00592FD5" w:rsidP="00F817B5">
      <w:pPr>
        <w:spacing w:line="276" w:lineRule="auto"/>
        <w:ind w:left="900"/>
        <w:rPr>
          <w:sz w:val="26"/>
          <w:szCs w:val="26"/>
        </w:rPr>
      </w:pPr>
      <w:r w:rsidRPr="00367913">
        <w:rPr>
          <w:sz w:val="26"/>
          <w:szCs w:val="26"/>
        </w:rPr>
        <w:t xml:space="preserve">  </w:t>
      </w:r>
      <w:r w:rsidRPr="00367913">
        <w:rPr>
          <w:b/>
          <w:sz w:val="26"/>
          <w:szCs w:val="26"/>
        </w:rPr>
        <w:t>Bước 2</w:t>
      </w:r>
      <w:r w:rsidRPr="00367913">
        <w:rPr>
          <w:sz w:val="26"/>
          <w:szCs w:val="26"/>
        </w:rPr>
        <w:t xml:space="preserve">: Điền vào điều kiện thống kê </w:t>
      </w:r>
    </w:p>
    <w:p w14:paraId="59FAE766" w14:textId="0FB97946" w:rsidR="00592FD5" w:rsidRPr="00367913" w:rsidRDefault="00BA32FD" w:rsidP="00BA32FD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596E1C2A" wp14:editId="2D8C99CB">
            <wp:extent cx="5760720" cy="2163445"/>
            <wp:effectExtent l="0" t="0" r="0" b="8255"/>
            <wp:docPr id="486" name="Picture 48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 descr="Graphical user interface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EA2B" w14:textId="103F7E1F" w:rsidR="00222B1A" w:rsidRPr="00367913" w:rsidRDefault="00222B1A" w:rsidP="00F817B5">
      <w:pPr>
        <w:spacing w:line="276" w:lineRule="auto"/>
        <w:ind w:left="540"/>
        <w:rPr>
          <w:sz w:val="26"/>
          <w:szCs w:val="26"/>
        </w:rPr>
      </w:pPr>
    </w:p>
    <w:p w14:paraId="5CFD7D59" w14:textId="5382E83D" w:rsidR="00592FD5" w:rsidRPr="00367913" w:rsidRDefault="00592FD5" w:rsidP="00F817B5">
      <w:pPr>
        <w:spacing w:line="276" w:lineRule="auto"/>
        <w:ind w:left="1080"/>
        <w:jc w:val="both"/>
        <w:rPr>
          <w:sz w:val="26"/>
          <w:szCs w:val="26"/>
        </w:rPr>
      </w:pPr>
      <w:r w:rsidRPr="00367913">
        <w:rPr>
          <w:b/>
          <w:sz w:val="26"/>
          <w:szCs w:val="26"/>
        </w:rPr>
        <w:t>Bước 3</w:t>
      </w:r>
      <w:r w:rsidRPr="00367913">
        <w:rPr>
          <w:sz w:val="26"/>
          <w:szCs w:val="26"/>
        </w:rPr>
        <w:t>: Chọn nút Tìm kiếm để thực hiện quá trình lọc theo điều kiện</w:t>
      </w:r>
    </w:p>
    <w:p w14:paraId="60144C97" w14:textId="00CA204E" w:rsidR="00592FD5" w:rsidRPr="00367913" w:rsidRDefault="00592FD5" w:rsidP="00F817B5">
      <w:pPr>
        <w:spacing w:line="276" w:lineRule="auto"/>
        <w:ind w:left="1080"/>
        <w:jc w:val="both"/>
        <w:rPr>
          <w:sz w:val="26"/>
          <w:szCs w:val="26"/>
        </w:rPr>
      </w:pPr>
      <w:r w:rsidRPr="00367913">
        <w:rPr>
          <w:sz w:val="26"/>
          <w:szCs w:val="26"/>
        </w:rPr>
        <w:t xml:space="preserve">Kết quả thống kê trên xuất hiện trên màn hình </w:t>
      </w:r>
    </w:p>
    <w:p w14:paraId="65460D53" w14:textId="6C8C2D8C" w:rsidR="00592FD5" w:rsidRPr="00367913" w:rsidRDefault="00592FD5" w:rsidP="00F817B5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sz w:val="26"/>
          <w:szCs w:val="26"/>
          <w:lang w:val="vi-VN" w:eastAsia="vi-VN"/>
        </w:rPr>
        <w:lastRenderedPageBreak/>
        <w:drawing>
          <wp:inline distT="0" distB="0" distL="0" distR="0" wp14:anchorId="126221F4" wp14:editId="2D759326">
            <wp:extent cx="4589997" cy="2221130"/>
            <wp:effectExtent l="0" t="0" r="1270" b="825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07153" cy="222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4AA8" w14:textId="495B6937" w:rsidR="00592FD5" w:rsidRPr="00367913" w:rsidRDefault="00592FD5" w:rsidP="00F817B5">
      <w:pPr>
        <w:spacing w:line="276" w:lineRule="auto"/>
        <w:rPr>
          <w:sz w:val="26"/>
          <w:szCs w:val="26"/>
        </w:rPr>
      </w:pPr>
    </w:p>
    <w:p w14:paraId="52E04FDA" w14:textId="279F39A3" w:rsidR="00052846" w:rsidRPr="00367913" w:rsidRDefault="00052846" w:rsidP="00F817B5">
      <w:pPr>
        <w:spacing w:line="276" w:lineRule="auto"/>
        <w:ind w:left="990"/>
        <w:rPr>
          <w:sz w:val="26"/>
          <w:szCs w:val="26"/>
        </w:rPr>
      </w:pPr>
      <w:r w:rsidRPr="00367913">
        <w:rPr>
          <w:sz w:val="26"/>
          <w:szCs w:val="26"/>
        </w:rPr>
        <w:t>Có 2 lựa chọn cho việc xem kết quả thống kê: Dạng lưới hoặc dạng bảng.</w:t>
      </w:r>
    </w:p>
    <w:p w14:paraId="52349C6C" w14:textId="3297D1A1" w:rsidR="00052846" w:rsidRPr="00367913" w:rsidRDefault="00541837" w:rsidP="00F817B5">
      <w:pPr>
        <w:spacing w:line="276" w:lineRule="auto"/>
        <w:ind w:left="990"/>
        <w:rPr>
          <w:sz w:val="26"/>
          <w:szCs w:val="26"/>
        </w:rPr>
      </w:pPr>
      <w:r w:rsidRPr="00367913">
        <w:rPr>
          <w:b/>
          <w:noProof/>
          <w:sz w:val="26"/>
          <w:szCs w:val="26"/>
          <w:lang w:val="vi-VN" w:eastAsia="vi-VN"/>
        </w:rPr>
        <w:drawing>
          <wp:anchor distT="0" distB="0" distL="0" distR="114300" simplePos="0" relativeHeight="251668480" behindDoc="1" locked="0" layoutInCell="1" allowOverlap="1" wp14:anchorId="43837A09" wp14:editId="70C48B78">
            <wp:simplePos x="0" y="0"/>
            <wp:positionH relativeFrom="column">
              <wp:posOffset>1875325</wp:posOffset>
            </wp:positionH>
            <wp:positionV relativeFrom="paragraph">
              <wp:posOffset>8255</wp:posOffset>
            </wp:positionV>
            <wp:extent cx="65659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20681" y="20463"/>
                <wp:lineTo x="20681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913">
        <w:rPr>
          <w:b/>
          <w:sz w:val="26"/>
          <w:szCs w:val="26"/>
        </w:rPr>
        <w:t>Bước 4</w:t>
      </w:r>
      <w:r w:rsidRPr="00367913">
        <w:rPr>
          <w:sz w:val="26"/>
          <w:szCs w:val="26"/>
        </w:rPr>
        <w:t xml:space="preserve">: Chọn nút để xuất file báo báo </w:t>
      </w:r>
    </w:p>
    <w:p w14:paraId="0551E9F4" w14:textId="4D34B444" w:rsidR="00684CCF" w:rsidRPr="00367913" w:rsidRDefault="00684CCF" w:rsidP="00F817B5">
      <w:pPr>
        <w:spacing w:line="276" w:lineRule="auto"/>
        <w:ind w:left="990"/>
        <w:rPr>
          <w:sz w:val="26"/>
          <w:szCs w:val="26"/>
        </w:rPr>
      </w:pPr>
    </w:p>
    <w:p w14:paraId="75B6E0E2" w14:textId="4351DCC0" w:rsidR="00541837" w:rsidRPr="00367913" w:rsidRDefault="00541837" w:rsidP="00E1679E">
      <w:pPr>
        <w:pStyle w:val="mc2"/>
      </w:pPr>
      <w:bookmarkStart w:id="50" w:name="_Toc118816228"/>
      <w:r w:rsidRPr="00367913">
        <w:t>Thống kê theo định danh</w:t>
      </w:r>
      <w:bookmarkEnd w:id="50"/>
      <w:r w:rsidRPr="00367913">
        <w:t xml:space="preserve"> </w:t>
      </w:r>
    </w:p>
    <w:p w14:paraId="7331A18B" w14:textId="4269E0EA" w:rsidR="00541837" w:rsidRPr="00367913" w:rsidRDefault="00541837" w:rsidP="00F817B5">
      <w:pPr>
        <w:spacing w:line="276" w:lineRule="auto"/>
        <w:ind w:left="630"/>
        <w:rPr>
          <w:sz w:val="26"/>
          <w:szCs w:val="26"/>
        </w:rPr>
      </w:pPr>
      <w:r w:rsidRPr="00367913">
        <w:rPr>
          <w:b/>
          <w:sz w:val="26"/>
          <w:szCs w:val="26"/>
        </w:rPr>
        <w:t>Bước 1</w:t>
      </w:r>
      <w:r w:rsidR="006D0956" w:rsidRPr="00367913">
        <w:rPr>
          <w:sz w:val="26"/>
          <w:szCs w:val="26"/>
        </w:rPr>
        <w:t>: Chọn phần thống kê Đị</w:t>
      </w:r>
      <w:r w:rsidRPr="00367913">
        <w:rPr>
          <w:sz w:val="26"/>
          <w:szCs w:val="26"/>
        </w:rPr>
        <w:t xml:space="preserve">nh danh trong menu trái </w:t>
      </w:r>
    </w:p>
    <w:p w14:paraId="520F51FF" w14:textId="6C3FD3C1" w:rsidR="00541837" w:rsidRPr="00367913" w:rsidRDefault="00541837" w:rsidP="00E1679E">
      <w:pPr>
        <w:spacing w:line="276" w:lineRule="auto"/>
        <w:ind w:left="630"/>
        <w:jc w:val="center"/>
        <w:rPr>
          <w:sz w:val="26"/>
          <w:szCs w:val="26"/>
        </w:rPr>
      </w:pPr>
      <w:r w:rsidRPr="00367913">
        <w:rPr>
          <w:noProof/>
          <w:sz w:val="26"/>
          <w:szCs w:val="26"/>
          <w:lang w:val="vi-VN" w:eastAsia="vi-VN"/>
        </w:rPr>
        <w:drawing>
          <wp:inline distT="0" distB="0" distL="0" distR="0" wp14:anchorId="67AB77F7" wp14:editId="38262B74">
            <wp:extent cx="2486025" cy="13620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9142" w14:textId="2E313B89" w:rsidR="00541837" w:rsidRPr="00367913" w:rsidRDefault="00541837" w:rsidP="00F817B5">
      <w:pPr>
        <w:spacing w:line="276" w:lineRule="auto"/>
        <w:ind w:left="630"/>
        <w:rPr>
          <w:sz w:val="26"/>
          <w:szCs w:val="26"/>
        </w:rPr>
      </w:pPr>
      <w:r w:rsidRPr="00367913">
        <w:rPr>
          <w:sz w:val="26"/>
          <w:szCs w:val="26"/>
        </w:rPr>
        <w:t xml:space="preserve"> Màn hình thống kê theo định danh xuất hiện </w:t>
      </w:r>
    </w:p>
    <w:p w14:paraId="3FD660DA" w14:textId="099B6E3E" w:rsidR="00541837" w:rsidRPr="00367913" w:rsidRDefault="00BA32FD" w:rsidP="00F817B5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2AE0FA4B" wp14:editId="49E1ECE0">
            <wp:extent cx="5760720" cy="2363470"/>
            <wp:effectExtent l="0" t="0" r="0" b="0"/>
            <wp:docPr id="487" name="Picture 48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 descr="Graphical user interface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56CD" w14:textId="77777777" w:rsidR="00541837" w:rsidRPr="00367913" w:rsidRDefault="00541837" w:rsidP="00F817B5">
      <w:pPr>
        <w:spacing w:line="276" w:lineRule="auto"/>
        <w:ind w:left="540"/>
        <w:rPr>
          <w:sz w:val="26"/>
          <w:szCs w:val="26"/>
        </w:rPr>
      </w:pPr>
    </w:p>
    <w:p w14:paraId="3E64B484" w14:textId="77777777" w:rsidR="00541837" w:rsidRPr="00367913" w:rsidRDefault="00541837" w:rsidP="00F817B5">
      <w:pPr>
        <w:spacing w:line="276" w:lineRule="auto"/>
        <w:ind w:left="540"/>
        <w:rPr>
          <w:sz w:val="26"/>
          <w:szCs w:val="26"/>
        </w:rPr>
      </w:pPr>
      <w:r w:rsidRPr="00367913">
        <w:rPr>
          <w:sz w:val="26"/>
          <w:szCs w:val="26"/>
        </w:rPr>
        <w:t xml:space="preserve">  </w:t>
      </w:r>
      <w:r w:rsidRPr="00367913">
        <w:rPr>
          <w:b/>
          <w:sz w:val="26"/>
          <w:szCs w:val="26"/>
        </w:rPr>
        <w:t>Bước 2</w:t>
      </w:r>
      <w:r w:rsidRPr="00367913">
        <w:rPr>
          <w:sz w:val="26"/>
          <w:szCs w:val="26"/>
        </w:rPr>
        <w:t xml:space="preserve">: Điền vào điều kiện thống kê </w:t>
      </w:r>
    </w:p>
    <w:p w14:paraId="386DEEB7" w14:textId="196A15C4" w:rsidR="00541837" w:rsidRPr="00367913" w:rsidRDefault="00541837" w:rsidP="00F817B5">
      <w:pPr>
        <w:spacing w:line="276" w:lineRule="auto"/>
        <w:ind w:left="540"/>
        <w:rPr>
          <w:sz w:val="26"/>
          <w:szCs w:val="26"/>
        </w:rPr>
      </w:pPr>
      <w:r w:rsidRPr="00367913">
        <w:rPr>
          <w:noProof/>
          <w:sz w:val="26"/>
          <w:szCs w:val="26"/>
          <w:lang w:val="vi-VN" w:eastAsia="vi-VN"/>
        </w:rPr>
        <w:drawing>
          <wp:inline distT="0" distB="0" distL="0" distR="0" wp14:anchorId="15D1CA9C" wp14:editId="0AA145D3">
            <wp:extent cx="5135735" cy="1065416"/>
            <wp:effectExtent l="0" t="0" r="0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73242" cy="107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9B16E" w14:textId="77777777" w:rsidR="00541837" w:rsidRPr="00367913" w:rsidRDefault="00541837" w:rsidP="00F817B5">
      <w:pPr>
        <w:spacing w:line="276" w:lineRule="auto"/>
        <w:ind w:left="540"/>
        <w:rPr>
          <w:sz w:val="26"/>
          <w:szCs w:val="26"/>
        </w:rPr>
      </w:pPr>
      <w:r w:rsidRPr="00367913">
        <w:rPr>
          <w:b/>
          <w:sz w:val="26"/>
          <w:szCs w:val="26"/>
        </w:rPr>
        <w:lastRenderedPageBreak/>
        <w:t>Bước 3</w:t>
      </w:r>
      <w:r w:rsidRPr="00367913">
        <w:rPr>
          <w:sz w:val="26"/>
          <w:szCs w:val="26"/>
        </w:rPr>
        <w:t>: Chọn nút Tìm kiếm để thực hiện quá trình lọc theo điều kiện</w:t>
      </w:r>
    </w:p>
    <w:p w14:paraId="1B28B349" w14:textId="77777777" w:rsidR="00541837" w:rsidRPr="00367913" w:rsidRDefault="00541837" w:rsidP="00F817B5">
      <w:pPr>
        <w:spacing w:line="276" w:lineRule="auto"/>
        <w:ind w:left="540"/>
        <w:rPr>
          <w:sz w:val="26"/>
          <w:szCs w:val="26"/>
        </w:rPr>
      </w:pPr>
      <w:r w:rsidRPr="00367913">
        <w:rPr>
          <w:sz w:val="26"/>
          <w:szCs w:val="26"/>
        </w:rPr>
        <w:t xml:space="preserve">Kết quả thống kê trên xuất hiện trên màn hình </w:t>
      </w:r>
    </w:p>
    <w:p w14:paraId="0372C7C6" w14:textId="5A5032FB" w:rsidR="00541837" w:rsidRPr="00367913" w:rsidRDefault="00541837" w:rsidP="00F817B5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sz w:val="26"/>
          <w:szCs w:val="26"/>
          <w:lang w:val="vi-VN" w:eastAsia="vi-VN"/>
        </w:rPr>
        <w:drawing>
          <wp:inline distT="0" distB="0" distL="0" distR="0" wp14:anchorId="51C0AA9D" wp14:editId="5D50F4A2">
            <wp:extent cx="5086700" cy="2329161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02140" cy="233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E81B" w14:textId="3173BED6" w:rsidR="00541837" w:rsidRPr="00367913" w:rsidRDefault="00684CCF" w:rsidP="00F817B5">
      <w:pPr>
        <w:spacing w:line="276" w:lineRule="auto"/>
        <w:rPr>
          <w:sz w:val="26"/>
          <w:szCs w:val="26"/>
        </w:rPr>
      </w:pPr>
      <w:r w:rsidRPr="00367913">
        <w:rPr>
          <w:b/>
          <w:noProof/>
          <w:sz w:val="26"/>
          <w:szCs w:val="26"/>
          <w:lang w:val="vi-VN" w:eastAsia="vi-VN"/>
        </w:rPr>
        <w:drawing>
          <wp:anchor distT="0" distB="0" distL="0" distR="114300" simplePos="0" relativeHeight="251670528" behindDoc="1" locked="0" layoutInCell="1" allowOverlap="1" wp14:anchorId="51CD7464" wp14:editId="6DD5BEDD">
            <wp:simplePos x="0" y="0"/>
            <wp:positionH relativeFrom="column">
              <wp:posOffset>1636262</wp:posOffset>
            </wp:positionH>
            <wp:positionV relativeFrom="paragraph">
              <wp:posOffset>219871</wp:posOffset>
            </wp:positionV>
            <wp:extent cx="65659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20681" y="20463"/>
                <wp:lineTo x="20681" y="0"/>
                <wp:lineTo x="0" y="0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837" w:rsidRPr="00367913">
        <w:rPr>
          <w:sz w:val="26"/>
          <w:szCs w:val="26"/>
        </w:rPr>
        <w:t>Có 2 lựa chọn cho việc xem kết quả thống kê: Dạng lưới hoặc dạng bảng.</w:t>
      </w:r>
    </w:p>
    <w:p w14:paraId="53A71871" w14:textId="351994F1" w:rsidR="00541837" w:rsidRPr="00367913" w:rsidRDefault="00541837" w:rsidP="00F817B5">
      <w:pPr>
        <w:spacing w:line="276" w:lineRule="auto"/>
        <w:ind w:left="630"/>
        <w:rPr>
          <w:sz w:val="26"/>
          <w:szCs w:val="26"/>
        </w:rPr>
      </w:pPr>
      <w:r w:rsidRPr="00367913">
        <w:rPr>
          <w:b/>
          <w:sz w:val="26"/>
          <w:szCs w:val="26"/>
        </w:rPr>
        <w:t>Bước 4</w:t>
      </w:r>
      <w:r w:rsidRPr="00367913">
        <w:rPr>
          <w:sz w:val="26"/>
          <w:szCs w:val="26"/>
        </w:rPr>
        <w:t xml:space="preserve">: Chọn nút để xuất file báo báo </w:t>
      </w:r>
    </w:p>
    <w:p w14:paraId="135E76AB" w14:textId="5E28209B" w:rsidR="00B018E4" w:rsidRPr="00367913" w:rsidRDefault="00B018E4" w:rsidP="00E1679E">
      <w:r w:rsidRPr="00367913">
        <w:t xml:space="preserve">Thống kê theo </w:t>
      </w:r>
      <w:r w:rsidR="00BA32FD" w:rsidRPr="00367913">
        <w:t>chuyên mục</w:t>
      </w:r>
      <w:r w:rsidRPr="00367913">
        <w:t xml:space="preserve"> gửi </w:t>
      </w:r>
      <w:r w:rsidR="008B1836" w:rsidRPr="00367913">
        <w:t>PAKN</w:t>
      </w:r>
    </w:p>
    <w:p w14:paraId="67EE3DD6" w14:textId="35D61CED" w:rsidR="00B018E4" w:rsidRPr="00367913" w:rsidRDefault="00B018E4" w:rsidP="00F817B5">
      <w:pPr>
        <w:spacing w:line="276" w:lineRule="auto"/>
        <w:ind w:left="630"/>
        <w:rPr>
          <w:sz w:val="26"/>
          <w:szCs w:val="26"/>
        </w:rPr>
      </w:pPr>
      <w:r w:rsidRPr="00367913">
        <w:rPr>
          <w:b/>
          <w:sz w:val="26"/>
          <w:szCs w:val="26"/>
        </w:rPr>
        <w:t>Bước 1</w:t>
      </w:r>
      <w:r w:rsidRPr="00367913">
        <w:rPr>
          <w:sz w:val="26"/>
          <w:szCs w:val="26"/>
        </w:rPr>
        <w:t xml:space="preserve">: Chọn phần thống kê </w:t>
      </w:r>
      <w:r w:rsidR="005553C4" w:rsidRPr="00367913">
        <w:rPr>
          <w:sz w:val="26"/>
          <w:szCs w:val="26"/>
        </w:rPr>
        <w:t>Danh sách</w:t>
      </w:r>
      <w:r w:rsidRPr="00367913">
        <w:rPr>
          <w:sz w:val="26"/>
          <w:szCs w:val="26"/>
        </w:rPr>
        <w:t xml:space="preserve"> </w:t>
      </w:r>
      <w:r w:rsidR="008B1836" w:rsidRPr="00367913">
        <w:rPr>
          <w:sz w:val="26"/>
          <w:szCs w:val="26"/>
        </w:rPr>
        <w:t xml:space="preserve">người gửi PAKN </w:t>
      </w:r>
      <w:r w:rsidRPr="00367913">
        <w:rPr>
          <w:sz w:val="26"/>
          <w:szCs w:val="26"/>
        </w:rPr>
        <w:t xml:space="preserve">trong menu trái </w:t>
      </w:r>
    </w:p>
    <w:p w14:paraId="39C71BA0" w14:textId="39ECC6F2" w:rsidR="00B018E4" w:rsidRPr="00367913" w:rsidRDefault="005553C4" w:rsidP="00F817B5">
      <w:pPr>
        <w:spacing w:line="276" w:lineRule="auto"/>
        <w:ind w:left="630"/>
        <w:rPr>
          <w:sz w:val="26"/>
          <w:szCs w:val="26"/>
        </w:rPr>
      </w:pPr>
      <w:r w:rsidRPr="00367913">
        <w:rPr>
          <w:noProof/>
          <w:sz w:val="26"/>
          <w:szCs w:val="26"/>
          <w:lang w:val="vi-VN" w:eastAsia="vi-VN"/>
        </w:rPr>
        <w:drawing>
          <wp:inline distT="0" distB="0" distL="0" distR="0" wp14:anchorId="3BFDD75A" wp14:editId="143B73EF">
            <wp:extent cx="2466975" cy="1390650"/>
            <wp:effectExtent l="0" t="0" r="952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9DA5" w14:textId="3E41B8E2" w:rsidR="00B018E4" w:rsidRPr="00367913" w:rsidRDefault="00B018E4" w:rsidP="00F817B5">
      <w:pPr>
        <w:spacing w:line="276" w:lineRule="auto"/>
        <w:ind w:left="630"/>
        <w:rPr>
          <w:sz w:val="26"/>
          <w:szCs w:val="26"/>
        </w:rPr>
      </w:pPr>
      <w:r w:rsidRPr="00367913">
        <w:rPr>
          <w:sz w:val="26"/>
          <w:szCs w:val="26"/>
        </w:rPr>
        <w:t xml:space="preserve">Màn hình thống kê theo trạng thái xuất hiện </w:t>
      </w:r>
    </w:p>
    <w:p w14:paraId="6F5B9895" w14:textId="6CC16660" w:rsidR="00B018E4" w:rsidRPr="00367913" w:rsidRDefault="00BA32FD" w:rsidP="00F817B5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52816AC8" wp14:editId="67D04F23">
            <wp:extent cx="5760720" cy="2912110"/>
            <wp:effectExtent l="0" t="0" r="0" b="2540"/>
            <wp:docPr id="488" name="Picture 48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 descr="Tabl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242E" w14:textId="54CE2EF1" w:rsidR="00B018E4" w:rsidRPr="00367913" w:rsidRDefault="00B018E4" w:rsidP="00F817B5">
      <w:pPr>
        <w:spacing w:line="276" w:lineRule="auto"/>
        <w:ind w:left="630"/>
        <w:rPr>
          <w:sz w:val="26"/>
          <w:szCs w:val="26"/>
        </w:rPr>
      </w:pPr>
      <w:r w:rsidRPr="00367913">
        <w:rPr>
          <w:sz w:val="26"/>
          <w:szCs w:val="26"/>
        </w:rPr>
        <w:t xml:space="preserve">  </w:t>
      </w:r>
      <w:r w:rsidRPr="00367913">
        <w:rPr>
          <w:b/>
          <w:sz w:val="26"/>
          <w:szCs w:val="26"/>
        </w:rPr>
        <w:t>Bước 2</w:t>
      </w:r>
      <w:r w:rsidRPr="00367913">
        <w:rPr>
          <w:sz w:val="26"/>
          <w:szCs w:val="26"/>
        </w:rPr>
        <w:t xml:space="preserve">: Điền vào điều kiện </w:t>
      </w:r>
      <w:r w:rsidR="005553C4" w:rsidRPr="00367913">
        <w:rPr>
          <w:sz w:val="26"/>
          <w:szCs w:val="26"/>
        </w:rPr>
        <w:t xml:space="preserve">tìm kiếm </w:t>
      </w:r>
    </w:p>
    <w:p w14:paraId="759FBFE4" w14:textId="5ECD340D" w:rsidR="00B018E4" w:rsidRPr="00367913" w:rsidRDefault="00BA32FD" w:rsidP="00F817B5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lastRenderedPageBreak/>
        <w:drawing>
          <wp:inline distT="0" distB="0" distL="0" distR="0" wp14:anchorId="0152CDCA" wp14:editId="5FDE140B">
            <wp:extent cx="5760720" cy="956310"/>
            <wp:effectExtent l="0" t="0" r="0" b="0"/>
            <wp:docPr id="490" name="Picture 49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Graphical user interface, application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17D70" w14:textId="77777777" w:rsidR="00B018E4" w:rsidRPr="00367913" w:rsidRDefault="00B018E4" w:rsidP="00F817B5">
      <w:pPr>
        <w:spacing w:line="276" w:lineRule="auto"/>
        <w:ind w:left="630"/>
        <w:rPr>
          <w:sz w:val="26"/>
          <w:szCs w:val="26"/>
        </w:rPr>
      </w:pPr>
      <w:r w:rsidRPr="00367913">
        <w:rPr>
          <w:b/>
          <w:sz w:val="26"/>
          <w:szCs w:val="26"/>
        </w:rPr>
        <w:t>Bước 3</w:t>
      </w:r>
      <w:r w:rsidRPr="00367913">
        <w:rPr>
          <w:sz w:val="26"/>
          <w:szCs w:val="26"/>
        </w:rPr>
        <w:t>: Chọn nút Tìm kiếm để thực hiện quá trình lọc theo điều kiện</w:t>
      </w:r>
    </w:p>
    <w:p w14:paraId="5E9613D8" w14:textId="41C3F1A2" w:rsidR="00B018E4" w:rsidRPr="00367913" w:rsidRDefault="00B018E4" w:rsidP="00F817B5">
      <w:pPr>
        <w:spacing w:line="276" w:lineRule="auto"/>
        <w:ind w:left="630"/>
        <w:rPr>
          <w:sz w:val="26"/>
          <w:szCs w:val="26"/>
        </w:rPr>
      </w:pPr>
      <w:r w:rsidRPr="00367913">
        <w:rPr>
          <w:sz w:val="26"/>
          <w:szCs w:val="26"/>
        </w:rPr>
        <w:t xml:space="preserve">Kết quả xuất hiện trên màn hình </w:t>
      </w:r>
    </w:p>
    <w:p w14:paraId="3E841D5C" w14:textId="4606C3C8" w:rsidR="00B018E4" w:rsidRPr="00367913" w:rsidRDefault="00BA32FD" w:rsidP="00F817B5">
      <w:pPr>
        <w:spacing w:line="276" w:lineRule="auto"/>
        <w:jc w:val="center"/>
        <w:rPr>
          <w:sz w:val="26"/>
          <w:szCs w:val="26"/>
        </w:rPr>
      </w:pPr>
      <w:r w:rsidRPr="00367913">
        <w:rPr>
          <w:noProof/>
          <w:lang w:val="vi-VN" w:eastAsia="vi-VN"/>
        </w:rPr>
        <w:drawing>
          <wp:inline distT="0" distB="0" distL="0" distR="0" wp14:anchorId="0C91AA9F" wp14:editId="53622B7D">
            <wp:extent cx="5760720" cy="2689860"/>
            <wp:effectExtent l="0" t="0" r="0" b="0"/>
            <wp:docPr id="489" name="Picture 48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 descr="Graphical user interface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2EBB" w14:textId="43768BD7" w:rsidR="00B018E4" w:rsidRPr="00367913" w:rsidRDefault="00B018E4" w:rsidP="00F817B5">
      <w:pPr>
        <w:spacing w:line="276" w:lineRule="auto"/>
        <w:rPr>
          <w:sz w:val="26"/>
          <w:szCs w:val="26"/>
        </w:rPr>
      </w:pPr>
    </w:p>
    <w:p w14:paraId="7B4EA108" w14:textId="3C742013" w:rsidR="004042B3" w:rsidRPr="00367913" w:rsidRDefault="00684CCF" w:rsidP="004042B3">
      <w:pPr>
        <w:spacing w:line="276" w:lineRule="auto"/>
        <w:ind w:left="720"/>
        <w:rPr>
          <w:sz w:val="26"/>
          <w:szCs w:val="26"/>
        </w:rPr>
      </w:pPr>
      <w:r w:rsidRPr="00367913">
        <w:rPr>
          <w:b/>
          <w:noProof/>
          <w:sz w:val="26"/>
          <w:szCs w:val="26"/>
          <w:lang w:val="vi-VN" w:eastAsia="vi-VN"/>
        </w:rPr>
        <w:drawing>
          <wp:anchor distT="0" distB="0" distL="0" distR="114300" simplePos="0" relativeHeight="251672576" behindDoc="1" locked="0" layoutInCell="1" allowOverlap="1" wp14:anchorId="337F3BFF" wp14:editId="11FCFEBA">
            <wp:simplePos x="0" y="0"/>
            <wp:positionH relativeFrom="column">
              <wp:posOffset>1609421</wp:posOffset>
            </wp:positionH>
            <wp:positionV relativeFrom="paragraph">
              <wp:posOffset>28727</wp:posOffset>
            </wp:positionV>
            <wp:extent cx="65659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20681" y="20463"/>
                <wp:lineTo x="20681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8E4" w:rsidRPr="00367913">
        <w:rPr>
          <w:b/>
          <w:sz w:val="26"/>
          <w:szCs w:val="26"/>
        </w:rPr>
        <w:t>Bước 4</w:t>
      </w:r>
      <w:r w:rsidR="00B018E4" w:rsidRPr="00367913">
        <w:rPr>
          <w:sz w:val="26"/>
          <w:szCs w:val="26"/>
        </w:rPr>
        <w:t xml:space="preserve">: Chọn nút để xuất file </w:t>
      </w:r>
      <w:r w:rsidR="00921328" w:rsidRPr="00367913">
        <w:rPr>
          <w:sz w:val="26"/>
          <w:szCs w:val="26"/>
        </w:rPr>
        <w:t>danh sách</w:t>
      </w:r>
    </w:p>
    <w:sectPr w:rsidR="004042B3" w:rsidRPr="00367913" w:rsidSect="00AC5432">
      <w:headerReference w:type="default" r:id="rId59"/>
      <w:footerReference w:type="even" r:id="rId60"/>
      <w:footerReference w:type="default" r:id="rId61"/>
      <w:pgSz w:w="11907" w:h="16840" w:code="9"/>
      <w:pgMar w:top="1134" w:right="1134" w:bottom="851" w:left="1701" w:header="73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992243" w14:textId="77777777" w:rsidR="00157FE4" w:rsidRDefault="00157FE4">
      <w:r>
        <w:separator/>
      </w:r>
    </w:p>
    <w:p w14:paraId="06C4308C" w14:textId="77777777" w:rsidR="00157FE4" w:rsidRDefault="00157FE4"/>
  </w:endnote>
  <w:endnote w:type="continuationSeparator" w:id="0">
    <w:p w14:paraId="6C140CE3" w14:textId="77777777" w:rsidR="00157FE4" w:rsidRDefault="00157FE4">
      <w:r>
        <w:continuationSeparator/>
      </w:r>
    </w:p>
    <w:p w14:paraId="583F5D98" w14:textId="77777777" w:rsidR="00157FE4" w:rsidRDefault="00157F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MS Mincho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altName w:val="Arial"/>
    <w:charset w:val="A3"/>
    <w:family w:val="swiss"/>
    <w:pitch w:val="variable"/>
    <w:sig w:usb0="00000000" w:usb1="500078FF" w:usb2="00000021" w:usb3="00000000" w:csb0="000001B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D2A6A6" w14:textId="77777777" w:rsidR="00B20EB1" w:rsidRDefault="00B20EB1" w:rsidP="00220971">
    <w:pPr>
      <w:pStyle w:val="Chntrang"/>
      <w:framePr w:wrap="around" w:vAnchor="text" w:hAnchor="margin" w:xAlign="right" w:y="1"/>
      <w:rPr>
        <w:rStyle w:val="Shiutrang"/>
      </w:rPr>
    </w:pPr>
    <w:r>
      <w:rPr>
        <w:rStyle w:val="Shiutrang"/>
      </w:rPr>
      <w:fldChar w:fldCharType="begin"/>
    </w:r>
    <w:r>
      <w:rPr>
        <w:rStyle w:val="Shiutrang"/>
      </w:rPr>
      <w:instrText xml:space="preserve">PAGE  </w:instrText>
    </w:r>
    <w:r>
      <w:rPr>
        <w:rStyle w:val="Shiutrang"/>
      </w:rPr>
      <w:fldChar w:fldCharType="end"/>
    </w:r>
  </w:p>
  <w:p w14:paraId="274FF1AB" w14:textId="77777777" w:rsidR="00B20EB1" w:rsidRDefault="00B20EB1" w:rsidP="0056712E">
    <w:pPr>
      <w:pStyle w:val="Chntrang"/>
      <w:ind w:right="360"/>
    </w:pPr>
  </w:p>
  <w:p w14:paraId="369823B9" w14:textId="77777777" w:rsidR="00B20EB1" w:rsidRDefault="00B20EB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6622"/>
      <w:gridCol w:w="2666"/>
    </w:tblGrid>
    <w:tr w:rsidR="00B20EB1" w14:paraId="36957535" w14:textId="77777777" w:rsidTr="00815DC0">
      <w:trPr>
        <w:trHeight w:val="273"/>
      </w:trPr>
      <w:tc>
        <w:tcPr>
          <w:tcW w:w="3565" w:type="pct"/>
          <w:vAlign w:val="center"/>
        </w:tcPr>
        <w:p w14:paraId="5BC52BB9" w14:textId="77777777" w:rsidR="00B20EB1" w:rsidRDefault="00B20EB1" w:rsidP="0035043C">
          <w:pPr>
            <w:pStyle w:val="utrang"/>
            <w:spacing w:line="276" w:lineRule="auto"/>
          </w:pPr>
        </w:p>
      </w:tc>
      <w:tc>
        <w:tcPr>
          <w:tcW w:w="1435" w:type="pct"/>
          <w:vAlign w:val="center"/>
        </w:tcPr>
        <w:p w14:paraId="362B4F7E" w14:textId="07ED1621" w:rsidR="00B20EB1" w:rsidRDefault="00B20EB1" w:rsidP="00156C32">
          <w:pPr>
            <w:pStyle w:val="utrang"/>
            <w:jc w:val="right"/>
          </w:pPr>
          <w:r w:rsidRPr="00D31F09">
            <w:rPr>
              <w:lang w:val="fr-FR"/>
            </w:rPr>
            <w:t xml:space="preserve">Trang: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 </w:instrText>
          </w:r>
          <w:r>
            <w:rPr>
              <w:noProof/>
            </w:rPr>
            <w:fldChar w:fldCharType="separate"/>
          </w:r>
          <w:r w:rsidR="009E2C9F">
            <w:rPr>
              <w:noProof/>
            </w:rPr>
            <w:t>42</w:t>
          </w:r>
          <w:r>
            <w:rPr>
              <w:noProof/>
            </w:rPr>
            <w:fldChar w:fldCharType="end"/>
          </w:r>
          <w:r w:rsidRPr="00D31F09"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</w:instrText>
          </w:r>
          <w:r>
            <w:rPr>
              <w:noProof/>
            </w:rPr>
            <w:fldChar w:fldCharType="separate"/>
          </w:r>
          <w:r w:rsidR="009E2C9F">
            <w:rPr>
              <w:noProof/>
            </w:rPr>
            <w:t>42</w:t>
          </w:r>
          <w:r>
            <w:rPr>
              <w:noProof/>
            </w:rPr>
            <w:fldChar w:fldCharType="end"/>
          </w:r>
        </w:p>
      </w:tc>
    </w:tr>
  </w:tbl>
  <w:p w14:paraId="1EBE4354" w14:textId="77777777" w:rsidR="00B20EB1" w:rsidRPr="00815DC0" w:rsidRDefault="00B20EB1" w:rsidP="00FA3B8F">
    <w:pPr>
      <w:pStyle w:val="Chntrang"/>
      <w:rPr>
        <w:sz w:val="2"/>
        <w:szCs w:val="2"/>
      </w:rPr>
    </w:pPr>
  </w:p>
  <w:p w14:paraId="354A4149" w14:textId="77777777" w:rsidR="00B20EB1" w:rsidRDefault="00B20EB1" w:rsidP="00710DE6">
    <w:pPr>
      <w:ind w:firstLine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960E42" w14:textId="77777777" w:rsidR="00157FE4" w:rsidRDefault="00157FE4">
      <w:r>
        <w:separator/>
      </w:r>
    </w:p>
    <w:p w14:paraId="20ADA98F" w14:textId="77777777" w:rsidR="00157FE4" w:rsidRDefault="00157FE4"/>
  </w:footnote>
  <w:footnote w:type="continuationSeparator" w:id="0">
    <w:p w14:paraId="7E7EDEA2" w14:textId="77777777" w:rsidR="00157FE4" w:rsidRDefault="00157FE4">
      <w:r>
        <w:continuationSeparator/>
      </w:r>
    </w:p>
    <w:p w14:paraId="642FF452" w14:textId="77777777" w:rsidR="00157FE4" w:rsidRDefault="00157FE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5969D" w14:textId="77777777" w:rsidR="00B20EB1" w:rsidRPr="001E55AA" w:rsidRDefault="00B20EB1" w:rsidP="001E55AA">
    <w:pPr>
      <w:pStyle w:val="utrang"/>
      <w:rPr>
        <w:sz w:val="2"/>
      </w:rPr>
    </w:pPr>
  </w:p>
  <w:p w14:paraId="6C3108CF" w14:textId="5BE49A71" w:rsidR="00B20EB1" w:rsidRDefault="00B20EB1" w:rsidP="00F52F57">
    <w:pPr>
      <w:tabs>
        <w:tab w:val="left" w:pos="339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6FF81BDA"/>
    <w:lvl w:ilvl="0">
      <w:start w:val="1"/>
      <w:numFmt w:val="decimal"/>
      <w:pStyle w:val="Sud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8"/>
    <w:multiLevelType w:val="multilevel"/>
    <w:tmpl w:val="00000008"/>
    <w:name w:val="WW8Num1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  <w:color w:val="000000"/>
      </w:rPr>
    </w:lvl>
  </w:abstractNum>
  <w:abstractNum w:abstractNumId="3">
    <w:nsid w:val="0000000A"/>
    <w:multiLevelType w:val="multilevel"/>
    <w:tmpl w:val="0000000A"/>
    <w:name w:val="WW8Num16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">
    <w:nsid w:val="0000000B"/>
    <w:multiLevelType w:val="multilevel"/>
    <w:tmpl w:val="0000000B"/>
    <w:name w:val="WW8Num17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5">
    <w:nsid w:val="0000000D"/>
    <w:multiLevelType w:val="multilevel"/>
    <w:tmpl w:val="0000000D"/>
    <w:name w:val="WW8Num25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6">
    <w:nsid w:val="0000000E"/>
    <w:multiLevelType w:val="multilevel"/>
    <w:tmpl w:val="0000000E"/>
    <w:name w:val="WW8Num28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7">
    <w:nsid w:val="0000000F"/>
    <w:multiLevelType w:val="multilevel"/>
    <w:tmpl w:val="BF8E5104"/>
    <w:name w:val="WW8Num29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8">
    <w:nsid w:val="00000010"/>
    <w:multiLevelType w:val="multilevel"/>
    <w:tmpl w:val="00000010"/>
    <w:name w:val="WW8Num30"/>
    <w:lvl w:ilvl="0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1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2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3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4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5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6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7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  <w:lvl w:ilvl="8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  <w:szCs w:val="26"/>
      </w:rPr>
    </w:lvl>
  </w:abstractNum>
  <w:abstractNum w:abstractNumId="9">
    <w:nsid w:val="00000011"/>
    <w:multiLevelType w:val="multilevel"/>
    <w:tmpl w:val="00000011"/>
    <w:name w:val="WW8Num31"/>
    <w:lvl w:ilvl="0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</w:abstractNum>
  <w:abstractNum w:abstractNumId="10">
    <w:nsid w:val="00000012"/>
    <w:multiLevelType w:val="multilevel"/>
    <w:tmpl w:val="00000012"/>
    <w:name w:val="WW8Num32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1">
    <w:nsid w:val="00000013"/>
    <w:multiLevelType w:val="multilevel"/>
    <w:tmpl w:val="00000013"/>
    <w:name w:val="WW8Num33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2">
    <w:nsid w:val="00000014"/>
    <w:multiLevelType w:val="multilevel"/>
    <w:tmpl w:val="00000014"/>
    <w:name w:val="WW8Num3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3">
    <w:nsid w:val="00000015"/>
    <w:multiLevelType w:val="multilevel"/>
    <w:tmpl w:val="00000015"/>
    <w:name w:val="WW8Num35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4">
    <w:nsid w:val="00000016"/>
    <w:multiLevelType w:val="multilevel"/>
    <w:tmpl w:val="00000016"/>
    <w:name w:val="WW8Num36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5">
    <w:nsid w:val="00000017"/>
    <w:multiLevelType w:val="multilevel"/>
    <w:tmpl w:val="00000017"/>
    <w:name w:val="WW8Num37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6">
    <w:nsid w:val="00000018"/>
    <w:multiLevelType w:val="multilevel"/>
    <w:tmpl w:val="00000018"/>
    <w:name w:val="WW8Num38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7">
    <w:nsid w:val="00000019"/>
    <w:multiLevelType w:val="multilevel"/>
    <w:tmpl w:val="00000019"/>
    <w:name w:val="WW8Num39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8">
    <w:nsid w:val="0000001A"/>
    <w:multiLevelType w:val="multilevel"/>
    <w:tmpl w:val="0000001A"/>
    <w:name w:val="WW8Num40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19">
    <w:nsid w:val="0000001B"/>
    <w:multiLevelType w:val="multilevel"/>
    <w:tmpl w:val="0000001B"/>
    <w:name w:val="WW8Num41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0">
    <w:nsid w:val="0000001C"/>
    <w:multiLevelType w:val="multilevel"/>
    <w:tmpl w:val="0000001C"/>
    <w:name w:val="WW8Num42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1">
    <w:nsid w:val="0000001D"/>
    <w:multiLevelType w:val="multilevel"/>
    <w:tmpl w:val="0000001D"/>
    <w:name w:val="WW8Num43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2">
    <w:nsid w:val="0000001E"/>
    <w:multiLevelType w:val="multilevel"/>
    <w:tmpl w:val="0000001E"/>
    <w:name w:val="WW8Num4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3">
    <w:nsid w:val="0000001F"/>
    <w:multiLevelType w:val="multilevel"/>
    <w:tmpl w:val="0000001F"/>
    <w:name w:val="WW8Num45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4">
    <w:nsid w:val="00000020"/>
    <w:multiLevelType w:val="multilevel"/>
    <w:tmpl w:val="00000020"/>
    <w:name w:val="WW8Num46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5">
    <w:nsid w:val="00000021"/>
    <w:multiLevelType w:val="multilevel"/>
    <w:tmpl w:val="00000021"/>
    <w:name w:val="WW8Num47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6">
    <w:nsid w:val="00000022"/>
    <w:multiLevelType w:val="multilevel"/>
    <w:tmpl w:val="00000022"/>
    <w:name w:val="WW8Num48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7">
    <w:nsid w:val="00000023"/>
    <w:multiLevelType w:val="multilevel"/>
    <w:tmpl w:val="00000023"/>
    <w:name w:val="WW8Num49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8">
    <w:nsid w:val="00000024"/>
    <w:multiLevelType w:val="multilevel"/>
    <w:tmpl w:val="00000024"/>
    <w:name w:val="WW8Num50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29">
    <w:nsid w:val="00000025"/>
    <w:multiLevelType w:val="multilevel"/>
    <w:tmpl w:val="00000025"/>
    <w:name w:val="WW8Num51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0">
    <w:nsid w:val="00000026"/>
    <w:multiLevelType w:val="multilevel"/>
    <w:tmpl w:val="00000026"/>
    <w:name w:val="WW8Num52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1">
    <w:nsid w:val="00000027"/>
    <w:multiLevelType w:val="multilevel"/>
    <w:tmpl w:val="00000027"/>
    <w:name w:val="WW8Num53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2">
    <w:nsid w:val="00000028"/>
    <w:multiLevelType w:val="multilevel"/>
    <w:tmpl w:val="00000028"/>
    <w:name w:val="WW8Num5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3">
    <w:nsid w:val="00000029"/>
    <w:multiLevelType w:val="multilevel"/>
    <w:tmpl w:val="00000029"/>
    <w:name w:val="WW8Num55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4">
    <w:nsid w:val="0000002A"/>
    <w:multiLevelType w:val="multilevel"/>
    <w:tmpl w:val="0000002A"/>
    <w:name w:val="WW8Num56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5">
    <w:nsid w:val="0000002B"/>
    <w:multiLevelType w:val="multilevel"/>
    <w:tmpl w:val="0000002B"/>
    <w:name w:val="WW8Num57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6">
    <w:nsid w:val="0000002C"/>
    <w:multiLevelType w:val="multilevel"/>
    <w:tmpl w:val="0000002C"/>
    <w:name w:val="WW8Num58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7">
    <w:nsid w:val="0000002D"/>
    <w:multiLevelType w:val="multilevel"/>
    <w:tmpl w:val="0000002D"/>
    <w:name w:val="WW8Num59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8">
    <w:nsid w:val="0000002E"/>
    <w:multiLevelType w:val="multilevel"/>
    <w:tmpl w:val="0000002E"/>
    <w:name w:val="WW8Num60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39">
    <w:nsid w:val="0000002F"/>
    <w:multiLevelType w:val="multilevel"/>
    <w:tmpl w:val="0000002F"/>
    <w:name w:val="WW8Num61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0">
    <w:nsid w:val="00000030"/>
    <w:multiLevelType w:val="multilevel"/>
    <w:tmpl w:val="00000030"/>
    <w:name w:val="WW8Num62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1">
    <w:nsid w:val="00000031"/>
    <w:multiLevelType w:val="multilevel"/>
    <w:tmpl w:val="00000031"/>
    <w:name w:val="WW8Num63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2">
    <w:nsid w:val="00000032"/>
    <w:multiLevelType w:val="multilevel"/>
    <w:tmpl w:val="00000032"/>
    <w:name w:val="WW8Num6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3">
    <w:nsid w:val="00000033"/>
    <w:multiLevelType w:val="multilevel"/>
    <w:tmpl w:val="00000033"/>
    <w:name w:val="WW8Num65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4">
    <w:nsid w:val="00000034"/>
    <w:multiLevelType w:val="multilevel"/>
    <w:tmpl w:val="00000034"/>
    <w:name w:val="WW8Num66"/>
    <w:lvl w:ilvl="0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864"/>
        </w:tabs>
        <w:ind w:left="1080" w:firstLine="720"/>
      </w:pPr>
      <w:rPr>
        <w:rFonts w:ascii="Wingdings" w:hAnsi="Wingdings" w:cs="OpenSymbol"/>
      </w:rPr>
    </w:lvl>
  </w:abstractNum>
  <w:abstractNum w:abstractNumId="45">
    <w:nsid w:val="00000035"/>
    <w:multiLevelType w:val="multilevel"/>
    <w:tmpl w:val="00000035"/>
    <w:name w:val="WW8Num67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</w:abstractNum>
  <w:abstractNum w:abstractNumId="46">
    <w:nsid w:val="00000037"/>
    <w:multiLevelType w:val="multilevel"/>
    <w:tmpl w:val="00000037"/>
    <w:name w:val="WW8Num69"/>
    <w:lvl w:ilvl="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</w:abstractNum>
  <w:abstractNum w:abstractNumId="47">
    <w:nsid w:val="00000038"/>
    <w:multiLevelType w:val="multilevel"/>
    <w:tmpl w:val="00000038"/>
    <w:name w:val="WW8Num70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8">
    <w:nsid w:val="0000003A"/>
    <w:multiLevelType w:val="multilevel"/>
    <w:tmpl w:val="0000003A"/>
    <w:name w:val="WW8Num72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49">
    <w:nsid w:val="0000003B"/>
    <w:multiLevelType w:val="multilevel"/>
    <w:tmpl w:val="0000003B"/>
    <w:name w:val="WW8Num73"/>
    <w:lvl w:ilvl="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</w:abstractNum>
  <w:abstractNum w:abstractNumId="50">
    <w:nsid w:val="0000003C"/>
    <w:multiLevelType w:val="multilevel"/>
    <w:tmpl w:val="0000003C"/>
    <w:name w:val="WW8Num7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51">
    <w:nsid w:val="0000003D"/>
    <w:multiLevelType w:val="multilevel"/>
    <w:tmpl w:val="0000003D"/>
    <w:name w:val="WW8Num75"/>
    <w:lvl w:ilvl="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</w:abstractNum>
  <w:abstractNum w:abstractNumId="52">
    <w:nsid w:val="00000049"/>
    <w:multiLevelType w:val="multilevel"/>
    <w:tmpl w:val="00000049"/>
    <w:name w:val="WW8Num87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53">
    <w:nsid w:val="0000004A"/>
    <w:multiLevelType w:val="multilevel"/>
    <w:tmpl w:val="0000004A"/>
    <w:name w:val="WW8Num88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</w:abstractNum>
  <w:abstractNum w:abstractNumId="54">
    <w:nsid w:val="0000004B"/>
    <w:multiLevelType w:val="multilevel"/>
    <w:tmpl w:val="0000004B"/>
    <w:name w:val="WW8Num89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55">
    <w:nsid w:val="0000004C"/>
    <w:multiLevelType w:val="multilevel"/>
    <w:tmpl w:val="0000004C"/>
    <w:name w:val="WW8Num90"/>
    <w:lvl w:ilvl="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</w:abstractNum>
  <w:abstractNum w:abstractNumId="56">
    <w:nsid w:val="0000004D"/>
    <w:multiLevelType w:val="multilevel"/>
    <w:tmpl w:val="0000004D"/>
    <w:name w:val="WW8Num91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57">
    <w:nsid w:val="00000051"/>
    <w:multiLevelType w:val="multilevel"/>
    <w:tmpl w:val="00000051"/>
    <w:name w:val="WW8Num104"/>
    <w:lvl w:ilvl="0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144"/>
        </w:tabs>
        <w:ind w:left="360" w:firstLine="720"/>
      </w:pPr>
      <w:rPr>
        <w:rFonts w:ascii="Symbol" w:hAnsi="Symbol" w:cs="OpenSymbol"/>
      </w:rPr>
    </w:lvl>
  </w:abstractNum>
  <w:abstractNum w:abstractNumId="58">
    <w:nsid w:val="00000052"/>
    <w:multiLevelType w:val="singleLevel"/>
    <w:tmpl w:val="00000052"/>
    <w:name w:val="WW8Num10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9">
    <w:nsid w:val="00000053"/>
    <w:multiLevelType w:val="singleLevel"/>
    <w:tmpl w:val="00000053"/>
    <w:name w:val="WW8Num106"/>
    <w:lvl w:ilvl="0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</w:abstractNum>
  <w:abstractNum w:abstractNumId="60">
    <w:nsid w:val="00000054"/>
    <w:multiLevelType w:val="singleLevel"/>
    <w:tmpl w:val="00000054"/>
    <w:name w:val="WW8Num10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1">
    <w:nsid w:val="00000055"/>
    <w:multiLevelType w:val="singleLevel"/>
    <w:tmpl w:val="00000055"/>
    <w:name w:val="WW8Num108"/>
    <w:lvl w:ilvl="0">
      <w:numFmt w:val="bullet"/>
      <w:lvlText w:val=""/>
      <w:lvlJc w:val="left"/>
      <w:pPr>
        <w:tabs>
          <w:tab w:val="num" w:pos="0"/>
        </w:tabs>
        <w:ind w:left="1080" w:hanging="360"/>
      </w:pPr>
      <w:rPr>
        <w:rFonts w:ascii="Wingdings" w:hAnsi="Wingdings" w:cs="Times New Roman" w:hint="default"/>
      </w:rPr>
    </w:lvl>
  </w:abstractNum>
  <w:abstractNum w:abstractNumId="62">
    <w:nsid w:val="00000056"/>
    <w:multiLevelType w:val="singleLevel"/>
    <w:tmpl w:val="00000056"/>
    <w:name w:val="WW8Num109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63">
    <w:nsid w:val="00000057"/>
    <w:multiLevelType w:val="singleLevel"/>
    <w:tmpl w:val="00000057"/>
    <w:name w:val="WW8Num11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4">
    <w:nsid w:val="00000058"/>
    <w:multiLevelType w:val="singleLevel"/>
    <w:tmpl w:val="00000058"/>
    <w:name w:val="WW8Num111"/>
    <w:lvl w:ilvl="0">
      <w:start w:val="1"/>
      <w:numFmt w:val="bullet"/>
      <w:lvlText w:val="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</w:abstractNum>
  <w:abstractNum w:abstractNumId="65">
    <w:nsid w:val="0000005A"/>
    <w:multiLevelType w:val="singleLevel"/>
    <w:tmpl w:val="0000005A"/>
    <w:name w:val="WW8Num11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6">
    <w:nsid w:val="0000005B"/>
    <w:multiLevelType w:val="singleLevel"/>
    <w:tmpl w:val="0000005B"/>
    <w:name w:val="WW8Num11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67">
    <w:nsid w:val="0000005C"/>
    <w:multiLevelType w:val="singleLevel"/>
    <w:tmpl w:val="0000005C"/>
    <w:name w:val="WW8Num115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68">
    <w:nsid w:val="0000005D"/>
    <w:multiLevelType w:val="singleLevel"/>
    <w:tmpl w:val="0000005D"/>
    <w:name w:val="WW8Num117"/>
    <w:lvl w:ilvl="0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</w:abstractNum>
  <w:abstractNum w:abstractNumId="69">
    <w:nsid w:val="0000005E"/>
    <w:multiLevelType w:val="singleLevel"/>
    <w:tmpl w:val="0000005E"/>
    <w:name w:val="WW8Num119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70">
    <w:nsid w:val="0000005F"/>
    <w:multiLevelType w:val="singleLevel"/>
    <w:tmpl w:val="0000005F"/>
    <w:name w:val="WW8Num120"/>
    <w:lvl w:ilvl="0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</w:abstractNum>
  <w:abstractNum w:abstractNumId="71">
    <w:nsid w:val="00000060"/>
    <w:multiLevelType w:val="singleLevel"/>
    <w:tmpl w:val="00000060"/>
    <w:name w:val="WW8Num121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72">
    <w:nsid w:val="00000061"/>
    <w:multiLevelType w:val="multilevel"/>
    <w:tmpl w:val="17740BBA"/>
    <w:name w:val="WW8Num122"/>
    <w:lvl w:ilvl="0">
      <w:start w:val="1"/>
      <w:numFmt w:val="bullet"/>
      <w:lvlText w:val="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3">
    <w:nsid w:val="00000062"/>
    <w:multiLevelType w:val="multilevel"/>
    <w:tmpl w:val="00000062"/>
    <w:name w:val="WW8Num123"/>
    <w:lvl w:ilvl="0">
      <w:start w:val="1"/>
      <w:numFmt w:val="bullet"/>
      <w:lvlText w:val="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b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4">
    <w:nsid w:val="00000063"/>
    <w:multiLevelType w:val="singleLevel"/>
    <w:tmpl w:val="00000063"/>
    <w:name w:val="WW8Num124"/>
    <w:lvl w:ilvl="0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</w:abstractNum>
  <w:abstractNum w:abstractNumId="75">
    <w:nsid w:val="00000064"/>
    <w:multiLevelType w:val="singleLevel"/>
    <w:tmpl w:val="00000064"/>
    <w:name w:val="WW8Num12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6">
    <w:nsid w:val="00000066"/>
    <w:multiLevelType w:val="singleLevel"/>
    <w:tmpl w:val="00000066"/>
    <w:name w:val="WW8Num12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7">
    <w:nsid w:val="00000067"/>
    <w:multiLevelType w:val="singleLevel"/>
    <w:tmpl w:val="00000067"/>
    <w:name w:val="WW8Num129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78">
    <w:nsid w:val="00000068"/>
    <w:multiLevelType w:val="singleLevel"/>
    <w:tmpl w:val="00000068"/>
    <w:name w:val="WW8Num130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</w:abstractNum>
  <w:abstractNum w:abstractNumId="79">
    <w:nsid w:val="00000069"/>
    <w:multiLevelType w:val="singleLevel"/>
    <w:tmpl w:val="00000069"/>
    <w:name w:val="WW8Num131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80">
    <w:nsid w:val="0000006A"/>
    <w:multiLevelType w:val="singleLevel"/>
    <w:tmpl w:val="0000006A"/>
    <w:name w:val="WW8Num132"/>
    <w:lvl w:ilvl="0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</w:abstractNum>
  <w:abstractNum w:abstractNumId="81">
    <w:nsid w:val="0000006B"/>
    <w:multiLevelType w:val="singleLevel"/>
    <w:tmpl w:val="0000006B"/>
    <w:name w:val="WW8Num134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</w:abstractNum>
  <w:abstractNum w:abstractNumId="82">
    <w:nsid w:val="0000006D"/>
    <w:multiLevelType w:val="singleLevel"/>
    <w:tmpl w:val="0000006D"/>
    <w:name w:val="WW8Num136"/>
    <w:lvl w:ilvl="0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</w:abstractNum>
  <w:abstractNum w:abstractNumId="83">
    <w:nsid w:val="0000006E"/>
    <w:multiLevelType w:val="singleLevel"/>
    <w:tmpl w:val="0000006E"/>
    <w:name w:val="WW8Num138"/>
    <w:lvl w:ilvl="0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</w:abstractNum>
  <w:abstractNum w:abstractNumId="84">
    <w:nsid w:val="0000006F"/>
    <w:multiLevelType w:val="singleLevel"/>
    <w:tmpl w:val="0000006F"/>
    <w:name w:val="WW8Num139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85">
    <w:nsid w:val="00000070"/>
    <w:multiLevelType w:val="multilevel"/>
    <w:tmpl w:val="00000070"/>
    <w:name w:val="WW8Num14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6">
    <w:nsid w:val="00000071"/>
    <w:multiLevelType w:val="singleLevel"/>
    <w:tmpl w:val="00000071"/>
    <w:name w:val="WW8Num14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87">
    <w:nsid w:val="00000072"/>
    <w:multiLevelType w:val="singleLevel"/>
    <w:tmpl w:val="00000072"/>
    <w:name w:val="WW8Num143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</w:abstractNum>
  <w:abstractNum w:abstractNumId="88">
    <w:nsid w:val="00F30FE4"/>
    <w:multiLevelType w:val="hybridMultilevel"/>
    <w:tmpl w:val="B95E0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0FBA75FA"/>
    <w:multiLevelType w:val="hybridMultilevel"/>
    <w:tmpl w:val="F712EE84"/>
    <w:lvl w:ilvl="0" w:tplc="04090009">
      <w:start w:val="1"/>
      <w:numFmt w:val="bullet"/>
      <w:lvlText w:val=""/>
      <w:lvlJc w:val="left"/>
      <w:pPr>
        <w:ind w:left="11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90">
    <w:nsid w:val="11F93609"/>
    <w:multiLevelType w:val="hybridMultilevel"/>
    <w:tmpl w:val="11C03C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06F6748"/>
    <w:multiLevelType w:val="multilevel"/>
    <w:tmpl w:val="2710108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2">
    <w:nsid w:val="29A67928"/>
    <w:multiLevelType w:val="hybridMultilevel"/>
    <w:tmpl w:val="5B987418"/>
    <w:lvl w:ilvl="0" w:tplc="7BD0742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A04E466A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D7B49646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AA7CCF58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FA0C56B8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906EB76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D540ADA4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D606A9A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F39C6E6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3">
    <w:nsid w:val="31887A85"/>
    <w:multiLevelType w:val="multilevel"/>
    <w:tmpl w:val="21C86004"/>
    <w:lvl w:ilvl="0">
      <w:start w:val="1"/>
      <w:numFmt w:val="upperRoman"/>
      <w:suff w:val="space"/>
      <w:lvlText w:val="%1."/>
      <w:lvlJc w:val="left"/>
      <w:pPr>
        <w:ind w:left="284" w:hanging="114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decimal"/>
      <w:lvlText w:val="%1.%2.%3."/>
      <w:lvlJc w:val="right"/>
      <w:pPr>
        <w:ind w:left="5310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4">
    <w:nsid w:val="33CB2DE7"/>
    <w:multiLevelType w:val="hybridMultilevel"/>
    <w:tmpl w:val="38DE22F4"/>
    <w:lvl w:ilvl="0" w:tplc="BDB67C20">
      <w:start w:val="2"/>
      <w:numFmt w:val="bullet"/>
      <w:lvlText w:val=""/>
      <w:lvlJc w:val="left"/>
      <w:pPr>
        <w:ind w:left="63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5">
    <w:nsid w:val="35EC6A5D"/>
    <w:multiLevelType w:val="hybridMultilevel"/>
    <w:tmpl w:val="7B364E7C"/>
    <w:lvl w:ilvl="0" w:tplc="E5965D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3846235A"/>
    <w:multiLevelType w:val="hybridMultilevel"/>
    <w:tmpl w:val="F0161B06"/>
    <w:lvl w:ilvl="0" w:tplc="04090005">
      <w:start w:val="1"/>
      <w:numFmt w:val="bullet"/>
      <w:lvlText w:val=""/>
      <w:lvlJc w:val="left"/>
      <w:pPr>
        <w:ind w:left="10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97">
    <w:nsid w:val="40A9665B"/>
    <w:multiLevelType w:val="multilevel"/>
    <w:tmpl w:val="0409001F"/>
    <w:lvl w:ilvl="0">
      <w:start w:val="1"/>
      <w:numFmt w:val="decimal"/>
      <w:pStyle w:val="Heading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>
    <w:nsid w:val="469744E0"/>
    <w:multiLevelType w:val="hybridMultilevel"/>
    <w:tmpl w:val="366E72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732092C"/>
    <w:multiLevelType w:val="multilevel"/>
    <w:tmpl w:val="44E8DB30"/>
    <w:lvl w:ilvl="0">
      <w:start w:val="1"/>
      <w:numFmt w:val="upperRoman"/>
      <w:suff w:val="space"/>
      <w:lvlText w:val="%1."/>
      <w:lvlJc w:val="left"/>
      <w:pPr>
        <w:ind w:left="284" w:hanging="114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decimal"/>
      <w:lvlText w:val="%1.%2.%3."/>
      <w:lvlJc w:val="right"/>
      <w:pPr>
        <w:ind w:left="5310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upperRoman"/>
      <w:lvlText w:val="%7."/>
      <w:lvlJc w:val="righ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0">
    <w:nsid w:val="4A9741CF"/>
    <w:multiLevelType w:val="multilevel"/>
    <w:tmpl w:val="D0EC66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1">
    <w:nsid w:val="4E4B5E2D"/>
    <w:multiLevelType w:val="multilevel"/>
    <w:tmpl w:val="D0EC66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2">
    <w:nsid w:val="545C27BD"/>
    <w:multiLevelType w:val="hybridMultilevel"/>
    <w:tmpl w:val="5E848432"/>
    <w:lvl w:ilvl="0" w:tplc="04090009">
      <w:start w:val="1"/>
      <w:numFmt w:val="bullet"/>
      <w:lvlText w:val="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03">
    <w:nsid w:val="563F6426"/>
    <w:multiLevelType w:val="hybridMultilevel"/>
    <w:tmpl w:val="4106076E"/>
    <w:lvl w:ilvl="0" w:tplc="54104D1E">
      <w:start w:val="1"/>
      <w:numFmt w:val="bullet"/>
      <w:pStyle w:val="Tiuph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4">
    <w:nsid w:val="596F4AB9"/>
    <w:multiLevelType w:val="multilevel"/>
    <w:tmpl w:val="7614702C"/>
    <w:lvl w:ilvl="0">
      <w:start w:val="1"/>
      <w:numFmt w:val="upperRoman"/>
      <w:suff w:val="space"/>
      <w:lvlText w:val="%1."/>
      <w:lvlJc w:val="left"/>
      <w:pPr>
        <w:ind w:left="284" w:hanging="114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decimal"/>
      <w:lvlText w:val="%1.%2.%3."/>
      <w:lvlJc w:val="right"/>
      <w:pPr>
        <w:ind w:left="5310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5">
    <w:nsid w:val="60F603C9"/>
    <w:multiLevelType w:val="hybridMultilevel"/>
    <w:tmpl w:val="ECC02616"/>
    <w:lvl w:ilvl="0" w:tplc="E1C6FB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8344DD9"/>
    <w:multiLevelType w:val="hybridMultilevel"/>
    <w:tmpl w:val="F11C6190"/>
    <w:lvl w:ilvl="0" w:tplc="E1C6FB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8387A94"/>
    <w:multiLevelType w:val="hybridMultilevel"/>
    <w:tmpl w:val="9B34AED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8">
    <w:nsid w:val="69CB4F15"/>
    <w:multiLevelType w:val="hybridMultilevel"/>
    <w:tmpl w:val="45E48A70"/>
    <w:lvl w:ilvl="0" w:tplc="E1C6FB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D634970"/>
    <w:multiLevelType w:val="hybridMultilevel"/>
    <w:tmpl w:val="1902BDBA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0">
    <w:nsid w:val="74C44A88"/>
    <w:multiLevelType w:val="hybridMultilevel"/>
    <w:tmpl w:val="E3A02C24"/>
    <w:lvl w:ilvl="0" w:tplc="8892CA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5FC07BD"/>
    <w:multiLevelType w:val="multilevel"/>
    <w:tmpl w:val="5CFCB900"/>
    <w:lvl w:ilvl="0">
      <w:start w:val="1"/>
      <w:numFmt w:val="upperRoman"/>
      <w:pStyle w:val="mc1"/>
      <w:suff w:val="space"/>
      <w:lvlText w:val="%1."/>
      <w:lvlJc w:val="left"/>
      <w:pPr>
        <w:ind w:left="114" w:hanging="114"/>
      </w:pPr>
      <w:rPr>
        <w:rFonts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mc2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decimal"/>
      <w:pStyle w:val="mc3"/>
      <w:lvlText w:val="%1.%2.%3."/>
      <w:lvlJc w:val="right"/>
      <w:pPr>
        <w:ind w:left="5310" w:hanging="180"/>
      </w:pPr>
      <w:rPr>
        <w:rFonts w:hint="default"/>
      </w:rPr>
    </w:lvl>
    <w:lvl w:ilvl="3">
      <w:start w:val="1"/>
      <w:numFmt w:val="decimal"/>
      <w:pStyle w:val="mc4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pStyle w:val="mc5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97"/>
  </w:num>
  <w:num w:numId="2">
    <w:abstractNumId w:val="103"/>
  </w:num>
  <w:num w:numId="3">
    <w:abstractNumId w:val="89"/>
  </w:num>
  <w:num w:numId="4">
    <w:abstractNumId w:val="107"/>
  </w:num>
  <w:num w:numId="5">
    <w:abstractNumId w:val="96"/>
  </w:num>
  <w:num w:numId="6">
    <w:abstractNumId w:val="98"/>
  </w:num>
  <w:num w:numId="7">
    <w:abstractNumId w:val="102"/>
  </w:num>
  <w:num w:numId="8">
    <w:abstractNumId w:val="0"/>
  </w:num>
  <w:num w:numId="9">
    <w:abstractNumId w:val="92"/>
  </w:num>
  <w:num w:numId="10">
    <w:abstractNumId w:val="111"/>
  </w:num>
  <w:num w:numId="11">
    <w:abstractNumId w:val="105"/>
  </w:num>
  <w:num w:numId="12">
    <w:abstractNumId w:val="108"/>
  </w:num>
  <w:num w:numId="13">
    <w:abstractNumId w:val="106"/>
  </w:num>
  <w:num w:numId="14">
    <w:abstractNumId w:val="109"/>
  </w:num>
  <w:num w:numId="15">
    <w:abstractNumId w:val="88"/>
  </w:num>
  <w:num w:numId="16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0"/>
  </w:num>
  <w:num w:numId="18">
    <w:abstractNumId w:val="100"/>
  </w:num>
  <w:num w:numId="19">
    <w:abstractNumId w:val="101"/>
  </w:num>
  <w:num w:numId="20">
    <w:abstractNumId w:val="95"/>
  </w:num>
  <w:num w:numId="21">
    <w:abstractNumId w:val="93"/>
  </w:num>
  <w:num w:numId="22">
    <w:abstractNumId w:val="91"/>
  </w:num>
  <w:num w:numId="23">
    <w:abstractNumId w:val="104"/>
  </w:num>
  <w:num w:numId="24">
    <w:abstractNumId w:val="99"/>
  </w:num>
  <w:num w:numId="25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4"/>
  </w:num>
  <w:num w:numId="31">
    <w:abstractNumId w:val="90"/>
  </w:num>
  <w:num w:numId="32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activeWritingStyle w:appName="MSWord" w:lang="nl-NL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47D"/>
    <w:rsid w:val="00000966"/>
    <w:rsid w:val="00002CC4"/>
    <w:rsid w:val="00003609"/>
    <w:rsid w:val="0000381D"/>
    <w:rsid w:val="00004109"/>
    <w:rsid w:val="00004D27"/>
    <w:rsid w:val="000053F4"/>
    <w:rsid w:val="00006A41"/>
    <w:rsid w:val="00007C9F"/>
    <w:rsid w:val="000102B5"/>
    <w:rsid w:val="00011737"/>
    <w:rsid w:val="0001240B"/>
    <w:rsid w:val="0001281C"/>
    <w:rsid w:val="00015211"/>
    <w:rsid w:val="0001587B"/>
    <w:rsid w:val="00015D9B"/>
    <w:rsid w:val="00022788"/>
    <w:rsid w:val="00022BBA"/>
    <w:rsid w:val="00024890"/>
    <w:rsid w:val="00024B09"/>
    <w:rsid w:val="00024EA9"/>
    <w:rsid w:val="00026089"/>
    <w:rsid w:val="0002668D"/>
    <w:rsid w:val="000270D5"/>
    <w:rsid w:val="000339E7"/>
    <w:rsid w:val="00034D76"/>
    <w:rsid w:val="00035B4D"/>
    <w:rsid w:val="00037A89"/>
    <w:rsid w:val="00044EBD"/>
    <w:rsid w:val="00050697"/>
    <w:rsid w:val="00050D91"/>
    <w:rsid w:val="00050F34"/>
    <w:rsid w:val="00051360"/>
    <w:rsid w:val="00051D34"/>
    <w:rsid w:val="00051FA5"/>
    <w:rsid w:val="00052073"/>
    <w:rsid w:val="000522A7"/>
    <w:rsid w:val="00052846"/>
    <w:rsid w:val="00053238"/>
    <w:rsid w:val="000540FA"/>
    <w:rsid w:val="000542E4"/>
    <w:rsid w:val="000566D9"/>
    <w:rsid w:val="00056768"/>
    <w:rsid w:val="0005711C"/>
    <w:rsid w:val="000621EE"/>
    <w:rsid w:val="00062770"/>
    <w:rsid w:val="00063500"/>
    <w:rsid w:val="0006393F"/>
    <w:rsid w:val="00065028"/>
    <w:rsid w:val="00065061"/>
    <w:rsid w:val="000665C9"/>
    <w:rsid w:val="00070138"/>
    <w:rsid w:val="00070D68"/>
    <w:rsid w:val="00070E15"/>
    <w:rsid w:val="00071D1F"/>
    <w:rsid w:val="00073897"/>
    <w:rsid w:val="000739BD"/>
    <w:rsid w:val="00077094"/>
    <w:rsid w:val="000801C8"/>
    <w:rsid w:val="00081A9C"/>
    <w:rsid w:val="0008425F"/>
    <w:rsid w:val="000843E6"/>
    <w:rsid w:val="0008526E"/>
    <w:rsid w:val="00091A41"/>
    <w:rsid w:val="00093E69"/>
    <w:rsid w:val="00094935"/>
    <w:rsid w:val="00094A45"/>
    <w:rsid w:val="00094D66"/>
    <w:rsid w:val="0009788B"/>
    <w:rsid w:val="00097EE3"/>
    <w:rsid w:val="00097FA0"/>
    <w:rsid w:val="000A0322"/>
    <w:rsid w:val="000A037E"/>
    <w:rsid w:val="000A1737"/>
    <w:rsid w:val="000A21F7"/>
    <w:rsid w:val="000A3A57"/>
    <w:rsid w:val="000A6935"/>
    <w:rsid w:val="000A729F"/>
    <w:rsid w:val="000A72A6"/>
    <w:rsid w:val="000A7D52"/>
    <w:rsid w:val="000B5C0D"/>
    <w:rsid w:val="000C22BE"/>
    <w:rsid w:val="000C23EE"/>
    <w:rsid w:val="000C3FE8"/>
    <w:rsid w:val="000C4F3A"/>
    <w:rsid w:val="000C5EF7"/>
    <w:rsid w:val="000C5F8D"/>
    <w:rsid w:val="000C63FF"/>
    <w:rsid w:val="000C6582"/>
    <w:rsid w:val="000C67AD"/>
    <w:rsid w:val="000C6C32"/>
    <w:rsid w:val="000C6CC3"/>
    <w:rsid w:val="000C78A5"/>
    <w:rsid w:val="000D1713"/>
    <w:rsid w:val="000D4401"/>
    <w:rsid w:val="000D53D4"/>
    <w:rsid w:val="000D569A"/>
    <w:rsid w:val="000D6C89"/>
    <w:rsid w:val="000D756D"/>
    <w:rsid w:val="000D7E39"/>
    <w:rsid w:val="000E2907"/>
    <w:rsid w:val="000E3726"/>
    <w:rsid w:val="000E483B"/>
    <w:rsid w:val="000E68AB"/>
    <w:rsid w:val="000F00FC"/>
    <w:rsid w:val="000F1967"/>
    <w:rsid w:val="000F3FDE"/>
    <w:rsid w:val="000F53D2"/>
    <w:rsid w:val="00100EB2"/>
    <w:rsid w:val="001012EF"/>
    <w:rsid w:val="00102687"/>
    <w:rsid w:val="00102D2B"/>
    <w:rsid w:val="00103C64"/>
    <w:rsid w:val="00103F4C"/>
    <w:rsid w:val="001068EA"/>
    <w:rsid w:val="00110B00"/>
    <w:rsid w:val="00112714"/>
    <w:rsid w:val="00113007"/>
    <w:rsid w:val="00113077"/>
    <w:rsid w:val="001205C1"/>
    <w:rsid w:val="001244EA"/>
    <w:rsid w:val="0012475C"/>
    <w:rsid w:val="00124EB3"/>
    <w:rsid w:val="00126118"/>
    <w:rsid w:val="00126522"/>
    <w:rsid w:val="0013003B"/>
    <w:rsid w:val="001309F5"/>
    <w:rsid w:val="00131AE3"/>
    <w:rsid w:val="00132651"/>
    <w:rsid w:val="00132882"/>
    <w:rsid w:val="00141A8C"/>
    <w:rsid w:val="001421AE"/>
    <w:rsid w:val="00142C18"/>
    <w:rsid w:val="00143ACB"/>
    <w:rsid w:val="00143CFB"/>
    <w:rsid w:val="00143EE0"/>
    <w:rsid w:val="001500AB"/>
    <w:rsid w:val="00151E9F"/>
    <w:rsid w:val="00153881"/>
    <w:rsid w:val="00154DB2"/>
    <w:rsid w:val="00156C32"/>
    <w:rsid w:val="0015723C"/>
    <w:rsid w:val="001576C1"/>
    <w:rsid w:val="00157FE4"/>
    <w:rsid w:val="00162BAF"/>
    <w:rsid w:val="00163530"/>
    <w:rsid w:val="00164806"/>
    <w:rsid w:val="00166842"/>
    <w:rsid w:val="001712DB"/>
    <w:rsid w:val="00171D4C"/>
    <w:rsid w:val="001767C4"/>
    <w:rsid w:val="00176AE7"/>
    <w:rsid w:val="00177C4E"/>
    <w:rsid w:val="00177E51"/>
    <w:rsid w:val="00183304"/>
    <w:rsid w:val="00184E0F"/>
    <w:rsid w:val="00184E5B"/>
    <w:rsid w:val="00186FC8"/>
    <w:rsid w:val="00187BC6"/>
    <w:rsid w:val="00191739"/>
    <w:rsid w:val="00192611"/>
    <w:rsid w:val="00194E0F"/>
    <w:rsid w:val="0019521B"/>
    <w:rsid w:val="00195A88"/>
    <w:rsid w:val="0019654C"/>
    <w:rsid w:val="00196A95"/>
    <w:rsid w:val="001A0499"/>
    <w:rsid w:val="001A26D7"/>
    <w:rsid w:val="001A38BC"/>
    <w:rsid w:val="001A3E7C"/>
    <w:rsid w:val="001A41F9"/>
    <w:rsid w:val="001B0961"/>
    <w:rsid w:val="001B131B"/>
    <w:rsid w:val="001B1F42"/>
    <w:rsid w:val="001B241F"/>
    <w:rsid w:val="001B4320"/>
    <w:rsid w:val="001C0001"/>
    <w:rsid w:val="001C05BA"/>
    <w:rsid w:val="001C09FA"/>
    <w:rsid w:val="001C2216"/>
    <w:rsid w:val="001C3216"/>
    <w:rsid w:val="001C3AE4"/>
    <w:rsid w:val="001C429E"/>
    <w:rsid w:val="001C6215"/>
    <w:rsid w:val="001C799A"/>
    <w:rsid w:val="001D1A92"/>
    <w:rsid w:val="001D3985"/>
    <w:rsid w:val="001D53EC"/>
    <w:rsid w:val="001D6131"/>
    <w:rsid w:val="001E0477"/>
    <w:rsid w:val="001E0D3E"/>
    <w:rsid w:val="001E2E26"/>
    <w:rsid w:val="001E352C"/>
    <w:rsid w:val="001E4294"/>
    <w:rsid w:val="001E55AA"/>
    <w:rsid w:val="001F1AF3"/>
    <w:rsid w:val="001F3269"/>
    <w:rsid w:val="001F4BA9"/>
    <w:rsid w:val="001F4F0F"/>
    <w:rsid w:val="001F5863"/>
    <w:rsid w:val="001F5CC2"/>
    <w:rsid w:val="001F5EE4"/>
    <w:rsid w:val="001F64EC"/>
    <w:rsid w:val="00200B27"/>
    <w:rsid w:val="002033C6"/>
    <w:rsid w:val="00204B5D"/>
    <w:rsid w:val="002063AE"/>
    <w:rsid w:val="0020685B"/>
    <w:rsid w:val="002071BA"/>
    <w:rsid w:val="00207806"/>
    <w:rsid w:val="002106B2"/>
    <w:rsid w:val="002109EF"/>
    <w:rsid w:val="00210D6B"/>
    <w:rsid w:val="00210DEE"/>
    <w:rsid w:val="00210F07"/>
    <w:rsid w:val="002111FA"/>
    <w:rsid w:val="00212D58"/>
    <w:rsid w:val="002152AA"/>
    <w:rsid w:val="00215D68"/>
    <w:rsid w:val="00220044"/>
    <w:rsid w:val="002206B8"/>
    <w:rsid w:val="00220971"/>
    <w:rsid w:val="00220CDB"/>
    <w:rsid w:val="00222336"/>
    <w:rsid w:val="0022289E"/>
    <w:rsid w:val="00222950"/>
    <w:rsid w:val="002229E4"/>
    <w:rsid w:val="00222B1A"/>
    <w:rsid w:val="00222E26"/>
    <w:rsid w:val="00223700"/>
    <w:rsid w:val="002238CC"/>
    <w:rsid w:val="00224AFE"/>
    <w:rsid w:val="00225D64"/>
    <w:rsid w:val="00227D30"/>
    <w:rsid w:val="00230D2A"/>
    <w:rsid w:val="00232402"/>
    <w:rsid w:val="0023498E"/>
    <w:rsid w:val="00235913"/>
    <w:rsid w:val="00235E86"/>
    <w:rsid w:val="0023675A"/>
    <w:rsid w:val="00241CDA"/>
    <w:rsid w:val="0024216E"/>
    <w:rsid w:val="0024354D"/>
    <w:rsid w:val="00244BEC"/>
    <w:rsid w:val="00244E85"/>
    <w:rsid w:val="0024550F"/>
    <w:rsid w:val="00246445"/>
    <w:rsid w:val="002466A1"/>
    <w:rsid w:val="0024762F"/>
    <w:rsid w:val="002479F6"/>
    <w:rsid w:val="00247DD4"/>
    <w:rsid w:val="00250EFA"/>
    <w:rsid w:val="00253462"/>
    <w:rsid w:val="00254883"/>
    <w:rsid w:val="00254955"/>
    <w:rsid w:val="002555B3"/>
    <w:rsid w:val="00256AF5"/>
    <w:rsid w:val="00256DAF"/>
    <w:rsid w:val="00257CDE"/>
    <w:rsid w:val="00261BD8"/>
    <w:rsid w:val="00262521"/>
    <w:rsid w:val="00263785"/>
    <w:rsid w:val="00263B29"/>
    <w:rsid w:val="00263CFF"/>
    <w:rsid w:val="0026461E"/>
    <w:rsid w:val="00267049"/>
    <w:rsid w:val="0027030B"/>
    <w:rsid w:val="002739FF"/>
    <w:rsid w:val="00274AA7"/>
    <w:rsid w:val="00277FD3"/>
    <w:rsid w:val="002810D8"/>
    <w:rsid w:val="002833EF"/>
    <w:rsid w:val="00283D52"/>
    <w:rsid w:val="002847BA"/>
    <w:rsid w:val="00285EDE"/>
    <w:rsid w:val="002909F0"/>
    <w:rsid w:val="00291588"/>
    <w:rsid w:val="002915A1"/>
    <w:rsid w:val="002929EA"/>
    <w:rsid w:val="002934F3"/>
    <w:rsid w:val="002937B4"/>
    <w:rsid w:val="00293A9D"/>
    <w:rsid w:val="00295B5A"/>
    <w:rsid w:val="00296498"/>
    <w:rsid w:val="0029671B"/>
    <w:rsid w:val="0029776E"/>
    <w:rsid w:val="002A00DB"/>
    <w:rsid w:val="002A1B55"/>
    <w:rsid w:val="002A3CAC"/>
    <w:rsid w:val="002A5B1C"/>
    <w:rsid w:val="002A6A4A"/>
    <w:rsid w:val="002B0ADD"/>
    <w:rsid w:val="002B1F6A"/>
    <w:rsid w:val="002C2300"/>
    <w:rsid w:val="002C31BB"/>
    <w:rsid w:val="002C43AA"/>
    <w:rsid w:val="002C645A"/>
    <w:rsid w:val="002D076D"/>
    <w:rsid w:val="002D206C"/>
    <w:rsid w:val="002D5933"/>
    <w:rsid w:val="002E157B"/>
    <w:rsid w:val="002E3DC5"/>
    <w:rsid w:val="002E581A"/>
    <w:rsid w:val="002E5984"/>
    <w:rsid w:val="002E7C74"/>
    <w:rsid w:val="002F08F5"/>
    <w:rsid w:val="002F3668"/>
    <w:rsid w:val="002F3AC8"/>
    <w:rsid w:val="002F4561"/>
    <w:rsid w:val="003015EE"/>
    <w:rsid w:val="003017B1"/>
    <w:rsid w:val="00302A2D"/>
    <w:rsid w:val="003039F7"/>
    <w:rsid w:val="003044B1"/>
    <w:rsid w:val="00307DA4"/>
    <w:rsid w:val="00310109"/>
    <w:rsid w:val="003130C9"/>
    <w:rsid w:val="00313A5A"/>
    <w:rsid w:val="003158B1"/>
    <w:rsid w:val="00315BA0"/>
    <w:rsid w:val="003243C3"/>
    <w:rsid w:val="003246DB"/>
    <w:rsid w:val="00325A2E"/>
    <w:rsid w:val="003265DA"/>
    <w:rsid w:val="00333C81"/>
    <w:rsid w:val="00337237"/>
    <w:rsid w:val="00341976"/>
    <w:rsid w:val="00341FBB"/>
    <w:rsid w:val="0034269D"/>
    <w:rsid w:val="003431C5"/>
    <w:rsid w:val="0034677C"/>
    <w:rsid w:val="00346BE2"/>
    <w:rsid w:val="00347710"/>
    <w:rsid w:val="00347F0F"/>
    <w:rsid w:val="0035043C"/>
    <w:rsid w:val="003528A4"/>
    <w:rsid w:val="003546E7"/>
    <w:rsid w:val="00354FEB"/>
    <w:rsid w:val="00357409"/>
    <w:rsid w:val="0035757B"/>
    <w:rsid w:val="00361064"/>
    <w:rsid w:val="00361AB5"/>
    <w:rsid w:val="00361E52"/>
    <w:rsid w:val="0036383C"/>
    <w:rsid w:val="00364B70"/>
    <w:rsid w:val="003652D5"/>
    <w:rsid w:val="00365378"/>
    <w:rsid w:val="00366FD9"/>
    <w:rsid w:val="00367913"/>
    <w:rsid w:val="00371EE4"/>
    <w:rsid w:val="003731D3"/>
    <w:rsid w:val="0037343D"/>
    <w:rsid w:val="00374558"/>
    <w:rsid w:val="00375D65"/>
    <w:rsid w:val="003773D7"/>
    <w:rsid w:val="00377959"/>
    <w:rsid w:val="00380F9D"/>
    <w:rsid w:val="00382EF9"/>
    <w:rsid w:val="00383280"/>
    <w:rsid w:val="00383E48"/>
    <w:rsid w:val="003862DB"/>
    <w:rsid w:val="00386B7A"/>
    <w:rsid w:val="00392072"/>
    <w:rsid w:val="00392600"/>
    <w:rsid w:val="00392FC6"/>
    <w:rsid w:val="00394C43"/>
    <w:rsid w:val="003A073F"/>
    <w:rsid w:val="003A28AD"/>
    <w:rsid w:val="003A2B64"/>
    <w:rsid w:val="003A4301"/>
    <w:rsid w:val="003A4C5F"/>
    <w:rsid w:val="003A5872"/>
    <w:rsid w:val="003A64CB"/>
    <w:rsid w:val="003B09CD"/>
    <w:rsid w:val="003B14E0"/>
    <w:rsid w:val="003B3570"/>
    <w:rsid w:val="003B69F5"/>
    <w:rsid w:val="003C02B8"/>
    <w:rsid w:val="003C14F7"/>
    <w:rsid w:val="003C1720"/>
    <w:rsid w:val="003C1B77"/>
    <w:rsid w:val="003C1F02"/>
    <w:rsid w:val="003C2285"/>
    <w:rsid w:val="003C2F84"/>
    <w:rsid w:val="003C314D"/>
    <w:rsid w:val="003C5869"/>
    <w:rsid w:val="003C777F"/>
    <w:rsid w:val="003C7E56"/>
    <w:rsid w:val="003D06FD"/>
    <w:rsid w:val="003D0939"/>
    <w:rsid w:val="003D0CB6"/>
    <w:rsid w:val="003D0F1A"/>
    <w:rsid w:val="003D1291"/>
    <w:rsid w:val="003D4889"/>
    <w:rsid w:val="003D5A94"/>
    <w:rsid w:val="003D646B"/>
    <w:rsid w:val="003D75BE"/>
    <w:rsid w:val="003E07B4"/>
    <w:rsid w:val="003E0C88"/>
    <w:rsid w:val="003E3229"/>
    <w:rsid w:val="003E43F4"/>
    <w:rsid w:val="003E4807"/>
    <w:rsid w:val="003E4FF5"/>
    <w:rsid w:val="003E54DE"/>
    <w:rsid w:val="003E60A6"/>
    <w:rsid w:val="003E7282"/>
    <w:rsid w:val="003F3F58"/>
    <w:rsid w:val="003F443E"/>
    <w:rsid w:val="003F46DE"/>
    <w:rsid w:val="003F5A68"/>
    <w:rsid w:val="003F5B1D"/>
    <w:rsid w:val="003F5C7E"/>
    <w:rsid w:val="003F7D07"/>
    <w:rsid w:val="00402BA0"/>
    <w:rsid w:val="00403DEC"/>
    <w:rsid w:val="004042B3"/>
    <w:rsid w:val="00404AAE"/>
    <w:rsid w:val="00406733"/>
    <w:rsid w:val="004075CB"/>
    <w:rsid w:val="00407813"/>
    <w:rsid w:val="00410D3A"/>
    <w:rsid w:val="004117CF"/>
    <w:rsid w:val="004121EF"/>
    <w:rsid w:val="0041505D"/>
    <w:rsid w:val="00415D7C"/>
    <w:rsid w:val="00416152"/>
    <w:rsid w:val="004161CA"/>
    <w:rsid w:val="00416224"/>
    <w:rsid w:val="00420286"/>
    <w:rsid w:val="004202CF"/>
    <w:rsid w:val="00420332"/>
    <w:rsid w:val="0042128B"/>
    <w:rsid w:val="00422BC5"/>
    <w:rsid w:val="004232CC"/>
    <w:rsid w:val="004234E3"/>
    <w:rsid w:val="00425CCA"/>
    <w:rsid w:val="00427E89"/>
    <w:rsid w:val="00430157"/>
    <w:rsid w:val="004301FB"/>
    <w:rsid w:val="00431737"/>
    <w:rsid w:val="00434086"/>
    <w:rsid w:val="004351B1"/>
    <w:rsid w:val="0043547C"/>
    <w:rsid w:val="00435897"/>
    <w:rsid w:val="004363AC"/>
    <w:rsid w:val="00441672"/>
    <w:rsid w:val="004471D6"/>
    <w:rsid w:val="00447621"/>
    <w:rsid w:val="0044779F"/>
    <w:rsid w:val="00450A37"/>
    <w:rsid w:val="00451590"/>
    <w:rsid w:val="00454542"/>
    <w:rsid w:val="0045497B"/>
    <w:rsid w:val="004560B2"/>
    <w:rsid w:val="00456187"/>
    <w:rsid w:val="004566FE"/>
    <w:rsid w:val="00456EE7"/>
    <w:rsid w:val="0046299D"/>
    <w:rsid w:val="00463014"/>
    <w:rsid w:val="0046314E"/>
    <w:rsid w:val="00465026"/>
    <w:rsid w:val="00466FDF"/>
    <w:rsid w:val="004709F7"/>
    <w:rsid w:val="00471F95"/>
    <w:rsid w:val="00472AFE"/>
    <w:rsid w:val="004739C5"/>
    <w:rsid w:val="00474914"/>
    <w:rsid w:val="004776C0"/>
    <w:rsid w:val="00481874"/>
    <w:rsid w:val="00483820"/>
    <w:rsid w:val="004843B6"/>
    <w:rsid w:val="00490318"/>
    <w:rsid w:val="00493D74"/>
    <w:rsid w:val="004942B8"/>
    <w:rsid w:val="00495396"/>
    <w:rsid w:val="0049766A"/>
    <w:rsid w:val="00497785"/>
    <w:rsid w:val="00497D5B"/>
    <w:rsid w:val="004A0077"/>
    <w:rsid w:val="004A4E35"/>
    <w:rsid w:val="004A67B3"/>
    <w:rsid w:val="004B1A98"/>
    <w:rsid w:val="004B27AE"/>
    <w:rsid w:val="004B29F7"/>
    <w:rsid w:val="004B336A"/>
    <w:rsid w:val="004B381D"/>
    <w:rsid w:val="004B39DA"/>
    <w:rsid w:val="004B52C9"/>
    <w:rsid w:val="004B62E3"/>
    <w:rsid w:val="004B7AEF"/>
    <w:rsid w:val="004B7FE5"/>
    <w:rsid w:val="004C0AD0"/>
    <w:rsid w:val="004C0F54"/>
    <w:rsid w:val="004C26C8"/>
    <w:rsid w:val="004C3355"/>
    <w:rsid w:val="004C33F5"/>
    <w:rsid w:val="004C3BE6"/>
    <w:rsid w:val="004C3EA8"/>
    <w:rsid w:val="004C4136"/>
    <w:rsid w:val="004C47C8"/>
    <w:rsid w:val="004C500B"/>
    <w:rsid w:val="004C5472"/>
    <w:rsid w:val="004C5AAB"/>
    <w:rsid w:val="004C67DF"/>
    <w:rsid w:val="004C6EB5"/>
    <w:rsid w:val="004C7B07"/>
    <w:rsid w:val="004D0B1D"/>
    <w:rsid w:val="004D1387"/>
    <w:rsid w:val="004D21FB"/>
    <w:rsid w:val="004D225D"/>
    <w:rsid w:val="004D2A26"/>
    <w:rsid w:val="004D48DD"/>
    <w:rsid w:val="004D4AE6"/>
    <w:rsid w:val="004D6F53"/>
    <w:rsid w:val="004D7541"/>
    <w:rsid w:val="004D7C27"/>
    <w:rsid w:val="004E1138"/>
    <w:rsid w:val="004E21C6"/>
    <w:rsid w:val="004E34C6"/>
    <w:rsid w:val="004E7EBC"/>
    <w:rsid w:val="004F0893"/>
    <w:rsid w:val="004F3B40"/>
    <w:rsid w:val="004F5552"/>
    <w:rsid w:val="004F5DF6"/>
    <w:rsid w:val="004F5F9E"/>
    <w:rsid w:val="004F7CA7"/>
    <w:rsid w:val="005007EC"/>
    <w:rsid w:val="00502288"/>
    <w:rsid w:val="0050359F"/>
    <w:rsid w:val="00503660"/>
    <w:rsid w:val="005057BB"/>
    <w:rsid w:val="00506546"/>
    <w:rsid w:val="00506777"/>
    <w:rsid w:val="005104AB"/>
    <w:rsid w:val="005114FA"/>
    <w:rsid w:val="005124A4"/>
    <w:rsid w:val="005141EB"/>
    <w:rsid w:val="005142F2"/>
    <w:rsid w:val="005152EB"/>
    <w:rsid w:val="00515FDD"/>
    <w:rsid w:val="00516A98"/>
    <w:rsid w:val="00517027"/>
    <w:rsid w:val="00517789"/>
    <w:rsid w:val="00521098"/>
    <w:rsid w:val="005228F3"/>
    <w:rsid w:val="005232C2"/>
    <w:rsid w:val="0052391E"/>
    <w:rsid w:val="0052438B"/>
    <w:rsid w:val="00524CA8"/>
    <w:rsid w:val="00526716"/>
    <w:rsid w:val="00526719"/>
    <w:rsid w:val="005314E0"/>
    <w:rsid w:val="00531654"/>
    <w:rsid w:val="005320AE"/>
    <w:rsid w:val="00532C32"/>
    <w:rsid w:val="00532C64"/>
    <w:rsid w:val="0053367A"/>
    <w:rsid w:val="00533D23"/>
    <w:rsid w:val="0053404F"/>
    <w:rsid w:val="00536269"/>
    <w:rsid w:val="00541837"/>
    <w:rsid w:val="005440BF"/>
    <w:rsid w:val="005444B2"/>
    <w:rsid w:val="00544CF8"/>
    <w:rsid w:val="00546283"/>
    <w:rsid w:val="00546FAC"/>
    <w:rsid w:val="005472BF"/>
    <w:rsid w:val="00551098"/>
    <w:rsid w:val="005514B8"/>
    <w:rsid w:val="00551AE7"/>
    <w:rsid w:val="00553358"/>
    <w:rsid w:val="00553558"/>
    <w:rsid w:val="00553593"/>
    <w:rsid w:val="005553C4"/>
    <w:rsid w:val="005568D8"/>
    <w:rsid w:val="00560BB5"/>
    <w:rsid w:val="0056166B"/>
    <w:rsid w:val="00562D5E"/>
    <w:rsid w:val="00563CF0"/>
    <w:rsid w:val="00565EBD"/>
    <w:rsid w:val="0056639A"/>
    <w:rsid w:val="0056708A"/>
    <w:rsid w:val="0056712E"/>
    <w:rsid w:val="005671A5"/>
    <w:rsid w:val="005707A5"/>
    <w:rsid w:val="005710AB"/>
    <w:rsid w:val="005763EE"/>
    <w:rsid w:val="00576480"/>
    <w:rsid w:val="0058188E"/>
    <w:rsid w:val="00582241"/>
    <w:rsid w:val="005823DA"/>
    <w:rsid w:val="0058350F"/>
    <w:rsid w:val="00586294"/>
    <w:rsid w:val="00587391"/>
    <w:rsid w:val="00591B8D"/>
    <w:rsid w:val="00591C83"/>
    <w:rsid w:val="00591E45"/>
    <w:rsid w:val="00592780"/>
    <w:rsid w:val="00592FD5"/>
    <w:rsid w:val="005936F2"/>
    <w:rsid w:val="00593B90"/>
    <w:rsid w:val="00594030"/>
    <w:rsid w:val="00594D95"/>
    <w:rsid w:val="00595977"/>
    <w:rsid w:val="005A0EE7"/>
    <w:rsid w:val="005A0F6F"/>
    <w:rsid w:val="005A1E47"/>
    <w:rsid w:val="005A40DB"/>
    <w:rsid w:val="005A700C"/>
    <w:rsid w:val="005A781E"/>
    <w:rsid w:val="005B3E4E"/>
    <w:rsid w:val="005B4234"/>
    <w:rsid w:val="005B5178"/>
    <w:rsid w:val="005C002E"/>
    <w:rsid w:val="005C03EC"/>
    <w:rsid w:val="005C19EC"/>
    <w:rsid w:val="005C3411"/>
    <w:rsid w:val="005C3F94"/>
    <w:rsid w:val="005C40EB"/>
    <w:rsid w:val="005C742E"/>
    <w:rsid w:val="005D1581"/>
    <w:rsid w:val="005D2B14"/>
    <w:rsid w:val="005D2E5D"/>
    <w:rsid w:val="005D3D79"/>
    <w:rsid w:val="005D4334"/>
    <w:rsid w:val="005D5C5C"/>
    <w:rsid w:val="005D68BA"/>
    <w:rsid w:val="005D7A1A"/>
    <w:rsid w:val="005E1AC7"/>
    <w:rsid w:val="005E2A14"/>
    <w:rsid w:val="005E3A50"/>
    <w:rsid w:val="005E3DD2"/>
    <w:rsid w:val="005E408E"/>
    <w:rsid w:val="005E4DAD"/>
    <w:rsid w:val="005E7775"/>
    <w:rsid w:val="005F075D"/>
    <w:rsid w:val="005F1A8C"/>
    <w:rsid w:val="005F1FD0"/>
    <w:rsid w:val="005F26CB"/>
    <w:rsid w:val="005F272D"/>
    <w:rsid w:val="005F2892"/>
    <w:rsid w:val="005F4BC1"/>
    <w:rsid w:val="005F6F3F"/>
    <w:rsid w:val="00600008"/>
    <w:rsid w:val="006002F7"/>
    <w:rsid w:val="00600537"/>
    <w:rsid w:val="006006FD"/>
    <w:rsid w:val="00600DFD"/>
    <w:rsid w:val="0060189A"/>
    <w:rsid w:val="00604147"/>
    <w:rsid w:val="00604481"/>
    <w:rsid w:val="0060483D"/>
    <w:rsid w:val="00604C14"/>
    <w:rsid w:val="006060FD"/>
    <w:rsid w:val="0061167A"/>
    <w:rsid w:val="0061227E"/>
    <w:rsid w:val="0061413C"/>
    <w:rsid w:val="006206C8"/>
    <w:rsid w:val="00620E5F"/>
    <w:rsid w:val="006232EA"/>
    <w:rsid w:val="00623D65"/>
    <w:rsid w:val="0062456F"/>
    <w:rsid w:val="00625E97"/>
    <w:rsid w:val="00625FAC"/>
    <w:rsid w:val="00626F3E"/>
    <w:rsid w:val="006271A1"/>
    <w:rsid w:val="00627378"/>
    <w:rsid w:val="00627C9A"/>
    <w:rsid w:val="00630CDE"/>
    <w:rsid w:val="00632B33"/>
    <w:rsid w:val="0063476C"/>
    <w:rsid w:val="00634D0D"/>
    <w:rsid w:val="00634FE2"/>
    <w:rsid w:val="00635281"/>
    <w:rsid w:val="00636A4E"/>
    <w:rsid w:val="00640256"/>
    <w:rsid w:val="00640420"/>
    <w:rsid w:val="006473AE"/>
    <w:rsid w:val="00647751"/>
    <w:rsid w:val="006478ED"/>
    <w:rsid w:val="006506FD"/>
    <w:rsid w:val="00650F26"/>
    <w:rsid w:val="00652680"/>
    <w:rsid w:val="0065436D"/>
    <w:rsid w:val="00655090"/>
    <w:rsid w:val="00655D0F"/>
    <w:rsid w:val="0066042B"/>
    <w:rsid w:val="00660571"/>
    <w:rsid w:val="00661509"/>
    <w:rsid w:val="00662F56"/>
    <w:rsid w:val="0066365A"/>
    <w:rsid w:val="00663DCD"/>
    <w:rsid w:val="006707AB"/>
    <w:rsid w:val="006708B9"/>
    <w:rsid w:val="0067160C"/>
    <w:rsid w:val="006721A2"/>
    <w:rsid w:val="00672A99"/>
    <w:rsid w:val="006732F4"/>
    <w:rsid w:val="00673D69"/>
    <w:rsid w:val="0067415A"/>
    <w:rsid w:val="00675293"/>
    <w:rsid w:val="00677C08"/>
    <w:rsid w:val="0068066D"/>
    <w:rsid w:val="00680F8C"/>
    <w:rsid w:val="00681781"/>
    <w:rsid w:val="00683741"/>
    <w:rsid w:val="00684CCF"/>
    <w:rsid w:val="00686544"/>
    <w:rsid w:val="00686924"/>
    <w:rsid w:val="00687184"/>
    <w:rsid w:val="006922C6"/>
    <w:rsid w:val="00693ECE"/>
    <w:rsid w:val="00694AA4"/>
    <w:rsid w:val="00694ADC"/>
    <w:rsid w:val="006950AE"/>
    <w:rsid w:val="00695C9E"/>
    <w:rsid w:val="006A008D"/>
    <w:rsid w:val="006A0AB3"/>
    <w:rsid w:val="006A20CD"/>
    <w:rsid w:val="006A2615"/>
    <w:rsid w:val="006A2B46"/>
    <w:rsid w:val="006A4287"/>
    <w:rsid w:val="006A430A"/>
    <w:rsid w:val="006A5BB7"/>
    <w:rsid w:val="006A68AC"/>
    <w:rsid w:val="006B2131"/>
    <w:rsid w:val="006B23C1"/>
    <w:rsid w:val="006B41D4"/>
    <w:rsid w:val="006B463B"/>
    <w:rsid w:val="006B5676"/>
    <w:rsid w:val="006B5BB5"/>
    <w:rsid w:val="006B7607"/>
    <w:rsid w:val="006C0782"/>
    <w:rsid w:val="006C62E8"/>
    <w:rsid w:val="006C6E15"/>
    <w:rsid w:val="006C70E2"/>
    <w:rsid w:val="006C7E57"/>
    <w:rsid w:val="006D0956"/>
    <w:rsid w:val="006D201C"/>
    <w:rsid w:val="006D2F00"/>
    <w:rsid w:val="006D4550"/>
    <w:rsid w:val="006D6041"/>
    <w:rsid w:val="006D6D34"/>
    <w:rsid w:val="006D6EAD"/>
    <w:rsid w:val="006D7B0D"/>
    <w:rsid w:val="006E46C9"/>
    <w:rsid w:val="006E7B87"/>
    <w:rsid w:val="006F2D42"/>
    <w:rsid w:val="006F35AA"/>
    <w:rsid w:val="006F3BD7"/>
    <w:rsid w:val="006F5682"/>
    <w:rsid w:val="007029A7"/>
    <w:rsid w:val="00702AFA"/>
    <w:rsid w:val="00702C19"/>
    <w:rsid w:val="00702EEE"/>
    <w:rsid w:val="00704533"/>
    <w:rsid w:val="00706E63"/>
    <w:rsid w:val="00710953"/>
    <w:rsid w:val="00710A56"/>
    <w:rsid w:val="00710DE6"/>
    <w:rsid w:val="00712543"/>
    <w:rsid w:val="0071434D"/>
    <w:rsid w:val="00714935"/>
    <w:rsid w:val="00714C04"/>
    <w:rsid w:val="007165FA"/>
    <w:rsid w:val="007213E1"/>
    <w:rsid w:val="00723616"/>
    <w:rsid w:val="0072570C"/>
    <w:rsid w:val="0072646E"/>
    <w:rsid w:val="0072743C"/>
    <w:rsid w:val="00735A97"/>
    <w:rsid w:val="007361B1"/>
    <w:rsid w:val="00736FC4"/>
    <w:rsid w:val="00737D30"/>
    <w:rsid w:val="00740BDE"/>
    <w:rsid w:val="007436DA"/>
    <w:rsid w:val="00744B39"/>
    <w:rsid w:val="00750A24"/>
    <w:rsid w:val="00750C16"/>
    <w:rsid w:val="00751B35"/>
    <w:rsid w:val="00752EAC"/>
    <w:rsid w:val="00752F47"/>
    <w:rsid w:val="00753E8F"/>
    <w:rsid w:val="00754E0B"/>
    <w:rsid w:val="00755ABE"/>
    <w:rsid w:val="00755CD4"/>
    <w:rsid w:val="00755F75"/>
    <w:rsid w:val="00757A3F"/>
    <w:rsid w:val="007608A2"/>
    <w:rsid w:val="00760DF1"/>
    <w:rsid w:val="00762036"/>
    <w:rsid w:val="00762A6A"/>
    <w:rsid w:val="007646D7"/>
    <w:rsid w:val="00764E36"/>
    <w:rsid w:val="00766058"/>
    <w:rsid w:val="007669B1"/>
    <w:rsid w:val="0076788A"/>
    <w:rsid w:val="00767B7F"/>
    <w:rsid w:val="007701BE"/>
    <w:rsid w:val="007718A0"/>
    <w:rsid w:val="00771E53"/>
    <w:rsid w:val="007742C8"/>
    <w:rsid w:val="007745E0"/>
    <w:rsid w:val="00774F77"/>
    <w:rsid w:val="00775AE9"/>
    <w:rsid w:val="007779C6"/>
    <w:rsid w:val="00780754"/>
    <w:rsid w:val="00780C2B"/>
    <w:rsid w:val="00780D1D"/>
    <w:rsid w:val="00783049"/>
    <w:rsid w:val="007841C4"/>
    <w:rsid w:val="00785827"/>
    <w:rsid w:val="007867AA"/>
    <w:rsid w:val="00786902"/>
    <w:rsid w:val="00787267"/>
    <w:rsid w:val="00787C03"/>
    <w:rsid w:val="007916E5"/>
    <w:rsid w:val="00791906"/>
    <w:rsid w:val="007927A9"/>
    <w:rsid w:val="00792972"/>
    <w:rsid w:val="00794308"/>
    <w:rsid w:val="00794666"/>
    <w:rsid w:val="00797452"/>
    <w:rsid w:val="007A03A5"/>
    <w:rsid w:val="007A085E"/>
    <w:rsid w:val="007A0D30"/>
    <w:rsid w:val="007A14AC"/>
    <w:rsid w:val="007A1916"/>
    <w:rsid w:val="007A1B21"/>
    <w:rsid w:val="007A328B"/>
    <w:rsid w:val="007A49D9"/>
    <w:rsid w:val="007A50AE"/>
    <w:rsid w:val="007A51D8"/>
    <w:rsid w:val="007B0764"/>
    <w:rsid w:val="007B25D7"/>
    <w:rsid w:val="007B4046"/>
    <w:rsid w:val="007B49FD"/>
    <w:rsid w:val="007B4A9C"/>
    <w:rsid w:val="007B7D66"/>
    <w:rsid w:val="007C01E5"/>
    <w:rsid w:val="007C227D"/>
    <w:rsid w:val="007C545A"/>
    <w:rsid w:val="007C581F"/>
    <w:rsid w:val="007D0799"/>
    <w:rsid w:val="007D100B"/>
    <w:rsid w:val="007D20BA"/>
    <w:rsid w:val="007D3542"/>
    <w:rsid w:val="007D3978"/>
    <w:rsid w:val="007D3E95"/>
    <w:rsid w:val="007D57B6"/>
    <w:rsid w:val="007D7390"/>
    <w:rsid w:val="007D76AE"/>
    <w:rsid w:val="007E01CC"/>
    <w:rsid w:val="007E01EB"/>
    <w:rsid w:val="007E08F9"/>
    <w:rsid w:val="007E2D0A"/>
    <w:rsid w:val="007E309A"/>
    <w:rsid w:val="007E3AFB"/>
    <w:rsid w:val="007E4451"/>
    <w:rsid w:val="007E61EB"/>
    <w:rsid w:val="007E76C7"/>
    <w:rsid w:val="007F06EA"/>
    <w:rsid w:val="007F0F53"/>
    <w:rsid w:val="007F3E99"/>
    <w:rsid w:val="007F4B3C"/>
    <w:rsid w:val="007F53D4"/>
    <w:rsid w:val="00800C24"/>
    <w:rsid w:val="00800C73"/>
    <w:rsid w:val="00802E63"/>
    <w:rsid w:val="008038F8"/>
    <w:rsid w:val="00805DA4"/>
    <w:rsid w:val="00806F34"/>
    <w:rsid w:val="00811F4F"/>
    <w:rsid w:val="00814A5B"/>
    <w:rsid w:val="00815898"/>
    <w:rsid w:val="00815DC0"/>
    <w:rsid w:val="00817554"/>
    <w:rsid w:val="00821D39"/>
    <w:rsid w:val="0082282F"/>
    <w:rsid w:val="0082318F"/>
    <w:rsid w:val="008239D6"/>
    <w:rsid w:val="008306E0"/>
    <w:rsid w:val="0083100B"/>
    <w:rsid w:val="00833547"/>
    <w:rsid w:val="008337DE"/>
    <w:rsid w:val="0083388F"/>
    <w:rsid w:val="00835D73"/>
    <w:rsid w:val="00840B61"/>
    <w:rsid w:val="0084174D"/>
    <w:rsid w:val="00841D84"/>
    <w:rsid w:val="00843297"/>
    <w:rsid w:val="00844E32"/>
    <w:rsid w:val="00845D45"/>
    <w:rsid w:val="0084627C"/>
    <w:rsid w:val="00847498"/>
    <w:rsid w:val="00850C62"/>
    <w:rsid w:val="00851167"/>
    <w:rsid w:val="00852305"/>
    <w:rsid w:val="00853009"/>
    <w:rsid w:val="008530C8"/>
    <w:rsid w:val="00854E4C"/>
    <w:rsid w:val="00855594"/>
    <w:rsid w:val="008558BE"/>
    <w:rsid w:val="00855AE2"/>
    <w:rsid w:val="00857303"/>
    <w:rsid w:val="008625F7"/>
    <w:rsid w:val="00862907"/>
    <w:rsid w:val="00864EC8"/>
    <w:rsid w:val="00866D35"/>
    <w:rsid w:val="00867529"/>
    <w:rsid w:val="00867918"/>
    <w:rsid w:val="00871999"/>
    <w:rsid w:val="00871BFE"/>
    <w:rsid w:val="008747CA"/>
    <w:rsid w:val="008828E8"/>
    <w:rsid w:val="00885DEB"/>
    <w:rsid w:val="00890DAB"/>
    <w:rsid w:val="00892265"/>
    <w:rsid w:val="0089255D"/>
    <w:rsid w:val="008934F8"/>
    <w:rsid w:val="008945AF"/>
    <w:rsid w:val="0089470B"/>
    <w:rsid w:val="00894E11"/>
    <w:rsid w:val="008950B7"/>
    <w:rsid w:val="0089550A"/>
    <w:rsid w:val="00896356"/>
    <w:rsid w:val="00896B5D"/>
    <w:rsid w:val="00897C81"/>
    <w:rsid w:val="00897FFD"/>
    <w:rsid w:val="008A115D"/>
    <w:rsid w:val="008A2537"/>
    <w:rsid w:val="008A2815"/>
    <w:rsid w:val="008A40AE"/>
    <w:rsid w:val="008A4A06"/>
    <w:rsid w:val="008A4CA0"/>
    <w:rsid w:val="008A5029"/>
    <w:rsid w:val="008A6404"/>
    <w:rsid w:val="008B0B7A"/>
    <w:rsid w:val="008B1836"/>
    <w:rsid w:val="008B3C48"/>
    <w:rsid w:val="008B419C"/>
    <w:rsid w:val="008B44C2"/>
    <w:rsid w:val="008B4D69"/>
    <w:rsid w:val="008B4EB0"/>
    <w:rsid w:val="008B713B"/>
    <w:rsid w:val="008B7E17"/>
    <w:rsid w:val="008B7E2D"/>
    <w:rsid w:val="008C04E9"/>
    <w:rsid w:val="008C3935"/>
    <w:rsid w:val="008C3C99"/>
    <w:rsid w:val="008C3FCE"/>
    <w:rsid w:val="008C431E"/>
    <w:rsid w:val="008C54DF"/>
    <w:rsid w:val="008C58C4"/>
    <w:rsid w:val="008C5A97"/>
    <w:rsid w:val="008C5BF5"/>
    <w:rsid w:val="008C6FEF"/>
    <w:rsid w:val="008D0AC0"/>
    <w:rsid w:val="008D1264"/>
    <w:rsid w:val="008D12A0"/>
    <w:rsid w:val="008D1950"/>
    <w:rsid w:val="008D1E53"/>
    <w:rsid w:val="008D4049"/>
    <w:rsid w:val="008D4435"/>
    <w:rsid w:val="008D47E0"/>
    <w:rsid w:val="008D54A6"/>
    <w:rsid w:val="008D6E2A"/>
    <w:rsid w:val="008E1FC0"/>
    <w:rsid w:val="008E22DA"/>
    <w:rsid w:val="008E398C"/>
    <w:rsid w:val="008E67B0"/>
    <w:rsid w:val="008F063A"/>
    <w:rsid w:val="008F386C"/>
    <w:rsid w:val="008F67FA"/>
    <w:rsid w:val="008F680E"/>
    <w:rsid w:val="008F6997"/>
    <w:rsid w:val="008F7B5D"/>
    <w:rsid w:val="008F7EC9"/>
    <w:rsid w:val="0090022A"/>
    <w:rsid w:val="009002CA"/>
    <w:rsid w:val="009032B9"/>
    <w:rsid w:val="0090399C"/>
    <w:rsid w:val="009059F1"/>
    <w:rsid w:val="00905AE4"/>
    <w:rsid w:val="00905D07"/>
    <w:rsid w:val="00906130"/>
    <w:rsid w:val="00907683"/>
    <w:rsid w:val="009103FC"/>
    <w:rsid w:val="00911835"/>
    <w:rsid w:val="009120C8"/>
    <w:rsid w:val="00914D9B"/>
    <w:rsid w:val="00914F89"/>
    <w:rsid w:val="0092047D"/>
    <w:rsid w:val="009209A0"/>
    <w:rsid w:val="00920DBC"/>
    <w:rsid w:val="00921328"/>
    <w:rsid w:val="00923231"/>
    <w:rsid w:val="00923AA5"/>
    <w:rsid w:val="00923AE4"/>
    <w:rsid w:val="00924E24"/>
    <w:rsid w:val="0092523A"/>
    <w:rsid w:val="00926402"/>
    <w:rsid w:val="0093018E"/>
    <w:rsid w:val="00930F86"/>
    <w:rsid w:val="00931AD3"/>
    <w:rsid w:val="009327FE"/>
    <w:rsid w:val="00933A5B"/>
    <w:rsid w:val="009344E4"/>
    <w:rsid w:val="009352D4"/>
    <w:rsid w:val="0093606E"/>
    <w:rsid w:val="00936B41"/>
    <w:rsid w:val="00936FFA"/>
    <w:rsid w:val="00937CEF"/>
    <w:rsid w:val="00943587"/>
    <w:rsid w:val="0094361A"/>
    <w:rsid w:val="009456B2"/>
    <w:rsid w:val="009458E8"/>
    <w:rsid w:val="00951A91"/>
    <w:rsid w:val="0095236D"/>
    <w:rsid w:val="009534FA"/>
    <w:rsid w:val="00954EB5"/>
    <w:rsid w:val="0095500B"/>
    <w:rsid w:val="0095594E"/>
    <w:rsid w:val="009575A1"/>
    <w:rsid w:val="00961A4B"/>
    <w:rsid w:val="009639C0"/>
    <w:rsid w:val="009655A8"/>
    <w:rsid w:val="0096724E"/>
    <w:rsid w:val="009708D5"/>
    <w:rsid w:val="00971EDD"/>
    <w:rsid w:val="00972D56"/>
    <w:rsid w:val="0097428F"/>
    <w:rsid w:val="00975E42"/>
    <w:rsid w:val="0097679B"/>
    <w:rsid w:val="0098008F"/>
    <w:rsid w:val="00980BF0"/>
    <w:rsid w:val="009851C6"/>
    <w:rsid w:val="00987561"/>
    <w:rsid w:val="00991B2E"/>
    <w:rsid w:val="00992B46"/>
    <w:rsid w:val="00993258"/>
    <w:rsid w:val="0099519D"/>
    <w:rsid w:val="009A29E1"/>
    <w:rsid w:val="009A2B91"/>
    <w:rsid w:val="009A36C2"/>
    <w:rsid w:val="009A548A"/>
    <w:rsid w:val="009A70AA"/>
    <w:rsid w:val="009A736B"/>
    <w:rsid w:val="009A738F"/>
    <w:rsid w:val="009B06B5"/>
    <w:rsid w:val="009B185B"/>
    <w:rsid w:val="009B38FE"/>
    <w:rsid w:val="009B3E31"/>
    <w:rsid w:val="009B3FB0"/>
    <w:rsid w:val="009B4FBD"/>
    <w:rsid w:val="009B5373"/>
    <w:rsid w:val="009B6383"/>
    <w:rsid w:val="009C08CA"/>
    <w:rsid w:val="009C266D"/>
    <w:rsid w:val="009C2C79"/>
    <w:rsid w:val="009C31DC"/>
    <w:rsid w:val="009C3449"/>
    <w:rsid w:val="009C51B1"/>
    <w:rsid w:val="009C65AD"/>
    <w:rsid w:val="009D0617"/>
    <w:rsid w:val="009D5CFB"/>
    <w:rsid w:val="009D5DB0"/>
    <w:rsid w:val="009D67A1"/>
    <w:rsid w:val="009E108B"/>
    <w:rsid w:val="009E14F9"/>
    <w:rsid w:val="009E20D3"/>
    <w:rsid w:val="009E2453"/>
    <w:rsid w:val="009E2C9F"/>
    <w:rsid w:val="009E2D94"/>
    <w:rsid w:val="009E3B7A"/>
    <w:rsid w:val="009E3E92"/>
    <w:rsid w:val="009E5211"/>
    <w:rsid w:val="009E72E6"/>
    <w:rsid w:val="009E7343"/>
    <w:rsid w:val="009E744C"/>
    <w:rsid w:val="009F02FE"/>
    <w:rsid w:val="009F09CE"/>
    <w:rsid w:val="009F2D7A"/>
    <w:rsid w:val="009F2FCC"/>
    <w:rsid w:val="009F45E2"/>
    <w:rsid w:val="009F5E2A"/>
    <w:rsid w:val="00A00AA7"/>
    <w:rsid w:val="00A0200F"/>
    <w:rsid w:val="00A02148"/>
    <w:rsid w:val="00A026B2"/>
    <w:rsid w:val="00A0283B"/>
    <w:rsid w:val="00A02EF5"/>
    <w:rsid w:val="00A118D8"/>
    <w:rsid w:val="00A16C92"/>
    <w:rsid w:val="00A20B32"/>
    <w:rsid w:val="00A20B6B"/>
    <w:rsid w:val="00A21EC5"/>
    <w:rsid w:val="00A24A65"/>
    <w:rsid w:val="00A255CC"/>
    <w:rsid w:val="00A27600"/>
    <w:rsid w:val="00A301DB"/>
    <w:rsid w:val="00A318D4"/>
    <w:rsid w:val="00A31CE1"/>
    <w:rsid w:val="00A32A28"/>
    <w:rsid w:val="00A33760"/>
    <w:rsid w:val="00A342E6"/>
    <w:rsid w:val="00A357C4"/>
    <w:rsid w:val="00A35FBF"/>
    <w:rsid w:val="00A36720"/>
    <w:rsid w:val="00A36B52"/>
    <w:rsid w:val="00A374AF"/>
    <w:rsid w:val="00A379BF"/>
    <w:rsid w:val="00A418DB"/>
    <w:rsid w:val="00A426BF"/>
    <w:rsid w:val="00A426C7"/>
    <w:rsid w:val="00A42E70"/>
    <w:rsid w:val="00A42E8B"/>
    <w:rsid w:val="00A43FDF"/>
    <w:rsid w:val="00A4537B"/>
    <w:rsid w:val="00A454B8"/>
    <w:rsid w:val="00A47BEC"/>
    <w:rsid w:val="00A507F8"/>
    <w:rsid w:val="00A51DD1"/>
    <w:rsid w:val="00A534E4"/>
    <w:rsid w:val="00A53F70"/>
    <w:rsid w:val="00A540BA"/>
    <w:rsid w:val="00A541EC"/>
    <w:rsid w:val="00A61AB2"/>
    <w:rsid w:val="00A631C2"/>
    <w:rsid w:val="00A636DA"/>
    <w:rsid w:val="00A65D94"/>
    <w:rsid w:val="00A67CF7"/>
    <w:rsid w:val="00A708EF"/>
    <w:rsid w:val="00A71745"/>
    <w:rsid w:val="00A72AFC"/>
    <w:rsid w:val="00A73B20"/>
    <w:rsid w:val="00A74F30"/>
    <w:rsid w:val="00A75407"/>
    <w:rsid w:val="00A7651F"/>
    <w:rsid w:val="00A7791C"/>
    <w:rsid w:val="00A80CD3"/>
    <w:rsid w:val="00A81E7D"/>
    <w:rsid w:val="00A820FE"/>
    <w:rsid w:val="00A82C46"/>
    <w:rsid w:val="00A85A13"/>
    <w:rsid w:val="00A85C76"/>
    <w:rsid w:val="00A85E4A"/>
    <w:rsid w:val="00A86AF6"/>
    <w:rsid w:val="00A87C91"/>
    <w:rsid w:val="00A87E2B"/>
    <w:rsid w:val="00A91B0C"/>
    <w:rsid w:val="00A91F0A"/>
    <w:rsid w:val="00A92D92"/>
    <w:rsid w:val="00A95ACA"/>
    <w:rsid w:val="00A95BCC"/>
    <w:rsid w:val="00A96943"/>
    <w:rsid w:val="00A969A4"/>
    <w:rsid w:val="00A97C78"/>
    <w:rsid w:val="00AA06B3"/>
    <w:rsid w:val="00AA1512"/>
    <w:rsid w:val="00AA2C03"/>
    <w:rsid w:val="00AA32CA"/>
    <w:rsid w:val="00AA4BA0"/>
    <w:rsid w:val="00AA4C2B"/>
    <w:rsid w:val="00AA634D"/>
    <w:rsid w:val="00AA69EC"/>
    <w:rsid w:val="00AA6B7C"/>
    <w:rsid w:val="00AA7184"/>
    <w:rsid w:val="00AA7E96"/>
    <w:rsid w:val="00AB163D"/>
    <w:rsid w:val="00AB1D38"/>
    <w:rsid w:val="00AB2E91"/>
    <w:rsid w:val="00AB3D87"/>
    <w:rsid w:val="00AB4822"/>
    <w:rsid w:val="00AB4A30"/>
    <w:rsid w:val="00AB50E9"/>
    <w:rsid w:val="00AB5160"/>
    <w:rsid w:val="00AB6140"/>
    <w:rsid w:val="00AB678D"/>
    <w:rsid w:val="00AB7A9A"/>
    <w:rsid w:val="00AC0F02"/>
    <w:rsid w:val="00AC2132"/>
    <w:rsid w:val="00AC30A1"/>
    <w:rsid w:val="00AC4E7E"/>
    <w:rsid w:val="00AC5365"/>
    <w:rsid w:val="00AC5432"/>
    <w:rsid w:val="00AC7A31"/>
    <w:rsid w:val="00AD223A"/>
    <w:rsid w:val="00AD59A8"/>
    <w:rsid w:val="00AD6CBD"/>
    <w:rsid w:val="00AD731B"/>
    <w:rsid w:val="00AE1590"/>
    <w:rsid w:val="00AE29B1"/>
    <w:rsid w:val="00AE3260"/>
    <w:rsid w:val="00AF1629"/>
    <w:rsid w:val="00AF3163"/>
    <w:rsid w:val="00AF3453"/>
    <w:rsid w:val="00AF482A"/>
    <w:rsid w:val="00AF4EDC"/>
    <w:rsid w:val="00AF502A"/>
    <w:rsid w:val="00AF5118"/>
    <w:rsid w:val="00AF5E96"/>
    <w:rsid w:val="00B018E4"/>
    <w:rsid w:val="00B0335A"/>
    <w:rsid w:val="00B041CB"/>
    <w:rsid w:val="00B06DE9"/>
    <w:rsid w:val="00B0714C"/>
    <w:rsid w:val="00B11A50"/>
    <w:rsid w:val="00B139B2"/>
    <w:rsid w:val="00B142D9"/>
    <w:rsid w:val="00B149CC"/>
    <w:rsid w:val="00B16053"/>
    <w:rsid w:val="00B16206"/>
    <w:rsid w:val="00B162FC"/>
    <w:rsid w:val="00B16366"/>
    <w:rsid w:val="00B17B10"/>
    <w:rsid w:val="00B17D70"/>
    <w:rsid w:val="00B20E3C"/>
    <w:rsid w:val="00B20EB1"/>
    <w:rsid w:val="00B23405"/>
    <w:rsid w:val="00B234CD"/>
    <w:rsid w:val="00B248B9"/>
    <w:rsid w:val="00B248CE"/>
    <w:rsid w:val="00B30183"/>
    <w:rsid w:val="00B3024B"/>
    <w:rsid w:val="00B32CCC"/>
    <w:rsid w:val="00B3423F"/>
    <w:rsid w:val="00B342FD"/>
    <w:rsid w:val="00B3458C"/>
    <w:rsid w:val="00B34CE1"/>
    <w:rsid w:val="00B363A7"/>
    <w:rsid w:val="00B421D7"/>
    <w:rsid w:val="00B4476A"/>
    <w:rsid w:val="00B459E2"/>
    <w:rsid w:val="00B4672E"/>
    <w:rsid w:val="00B46DEC"/>
    <w:rsid w:val="00B47342"/>
    <w:rsid w:val="00B50429"/>
    <w:rsid w:val="00B52D32"/>
    <w:rsid w:val="00B52FAD"/>
    <w:rsid w:val="00B5311B"/>
    <w:rsid w:val="00B53FF4"/>
    <w:rsid w:val="00B54244"/>
    <w:rsid w:val="00B55CC7"/>
    <w:rsid w:val="00B56ECD"/>
    <w:rsid w:val="00B57271"/>
    <w:rsid w:val="00B6081E"/>
    <w:rsid w:val="00B609EB"/>
    <w:rsid w:val="00B60A22"/>
    <w:rsid w:val="00B60C46"/>
    <w:rsid w:val="00B6109A"/>
    <w:rsid w:val="00B62521"/>
    <w:rsid w:val="00B630D9"/>
    <w:rsid w:val="00B63523"/>
    <w:rsid w:val="00B64B12"/>
    <w:rsid w:val="00B6634A"/>
    <w:rsid w:val="00B71E43"/>
    <w:rsid w:val="00B72682"/>
    <w:rsid w:val="00B72E71"/>
    <w:rsid w:val="00B7389B"/>
    <w:rsid w:val="00B741BA"/>
    <w:rsid w:val="00B7513F"/>
    <w:rsid w:val="00B7598B"/>
    <w:rsid w:val="00B77A72"/>
    <w:rsid w:val="00B819FF"/>
    <w:rsid w:val="00B81B2B"/>
    <w:rsid w:val="00B82388"/>
    <w:rsid w:val="00B840B8"/>
    <w:rsid w:val="00B84484"/>
    <w:rsid w:val="00B85085"/>
    <w:rsid w:val="00B85867"/>
    <w:rsid w:val="00B86DC9"/>
    <w:rsid w:val="00B870FC"/>
    <w:rsid w:val="00B921B0"/>
    <w:rsid w:val="00B92488"/>
    <w:rsid w:val="00B930F9"/>
    <w:rsid w:val="00B933C2"/>
    <w:rsid w:val="00B93F18"/>
    <w:rsid w:val="00B95729"/>
    <w:rsid w:val="00B9587C"/>
    <w:rsid w:val="00B96202"/>
    <w:rsid w:val="00BA0DA0"/>
    <w:rsid w:val="00BA1203"/>
    <w:rsid w:val="00BA1D0E"/>
    <w:rsid w:val="00BA32FD"/>
    <w:rsid w:val="00BA3B39"/>
    <w:rsid w:val="00BA6061"/>
    <w:rsid w:val="00BA6192"/>
    <w:rsid w:val="00BA6CF4"/>
    <w:rsid w:val="00BA7478"/>
    <w:rsid w:val="00BA785E"/>
    <w:rsid w:val="00BA79FC"/>
    <w:rsid w:val="00BB064E"/>
    <w:rsid w:val="00BB322C"/>
    <w:rsid w:val="00BB47F5"/>
    <w:rsid w:val="00BB7967"/>
    <w:rsid w:val="00BC1BC5"/>
    <w:rsid w:val="00BC2B97"/>
    <w:rsid w:val="00BC4730"/>
    <w:rsid w:val="00BC587E"/>
    <w:rsid w:val="00BC7F1C"/>
    <w:rsid w:val="00BD0346"/>
    <w:rsid w:val="00BD131D"/>
    <w:rsid w:val="00BD4B47"/>
    <w:rsid w:val="00BD50C9"/>
    <w:rsid w:val="00BE1471"/>
    <w:rsid w:val="00BE1B24"/>
    <w:rsid w:val="00BE2730"/>
    <w:rsid w:val="00BE4B00"/>
    <w:rsid w:val="00BF1F14"/>
    <w:rsid w:val="00BF2281"/>
    <w:rsid w:val="00BF37C3"/>
    <w:rsid w:val="00BF494E"/>
    <w:rsid w:val="00BF4EEB"/>
    <w:rsid w:val="00BF50C1"/>
    <w:rsid w:val="00BF59ED"/>
    <w:rsid w:val="00BF5C83"/>
    <w:rsid w:val="00BF62D3"/>
    <w:rsid w:val="00BF6806"/>
    <w:rsid w:val="00C006D9"/>
    <w:rsid w:val="00C02D3F"/>
    <w:rsid w:val="00C040FD"/>
    <w:rsid w:val="00C0484F"/>
    <w:rsid w:val="00C04EBC"/>
    <w:rsid w:val="00C06080"/>
    <w:rsid w:val="00C06388"/>
    <w:rsid w:val="00C06871"/>
    <w:rsid w:val="00C06DA2"/>
    <w:rsid w:val="00C11FC6"/>
    <w:rsid w:val="00C12B50"/>
    <w:rsid w:val="00C12E06"/>
    <w:rsid w:val="00C1390E"/>
    <w:rsid w:val="00C16A85"/>
    <w:rsid w:val="00C171BE"/>
    <w:rsid w:val="00C20745"/>
    <w:rsid w:val="00C229B1"/>
    <w:rsid w:val="00C2444B"/>
    <w:rsid w:val="00C26221"/>
    <w:rsid w:val="00C30326"/>
    <w:rsid w:val="00C34129"/>
    <w:rsid w:val="00C35045"/>
    <w:rsid w:val="00C3539B"/>
    <w:rsid w:val="00C3740F"/>
    <w:rsid w:val="00C377AA"/>
    <w:rsid w:val="00C406A9"/>
    <w:rsid w:val="00C43754"/>
    <w:rsid w:val="00C447C2"/>
    <w:rsid w:val="00C44E93"/>
    <w:rsid w:val="00C46101"/>
    <w:rsid w:val="00C50668"/>
    <w:rsid w:val="00C5202F"/>
    <w:rsid w:val="00C540C5"/>
    <w:rsid w:val="00C54983"/>
    <w:rsid w:val="00C55B7A"/>
    <w:rsid w:val="00C56014"/>
    <w:rsid w:val="00C57A51"/>
    <w:rsid w:val="00C60DF6"/>
    <w:rsid w:val="00C6261E"/>
    <w:rsid w:val="00C64CF3"/>
    <w:rsid w:val="00C67008"/>
    <w:rsid w:val="00C7103E"/>
    <w:rsid w:val="00C7211A"/>
    <w:rsid w:val="00C72D00"/>
    <w:rsid w:val="00C72EF5"/>
    <w:rsid w:val="00C74F7E"/>
    <w:rsid w:val="00C8242A"/>
    <w:rsid w:val="00C83859"/>
    <w:rsid w:val="00C8635F"/>
    <w:rsid w:val="00C865AC"/>
    <w:rsid w:val="00C87229"/>
    <w:rsid w:val="00C92886"/>
    <w:rsid w:val="00C92C95"/>
    <w:rsid w:val="00C94329"/>
    <w:rsid w:val="00C958DC"/>
    <w:rsid w:val="00CA31FD"/>
    <w:rsid w:val="00CA4A13"/>
    <w:rsid w:val="00CA6C2C"/>
    <w:rsid w:val="00CB7BD3"/>
    <w:rsid w:val="00CB7D03"/>
    <w:rsid w:val="00CB7DE5"/>
    <w:rsid w:val="00CC168F"/>
    <w:rsid w:val="00CC2540"/>
    <w:rsid w:val="00CC34AD"/>
    <w:rsid w:val="00CC3FBA"/>
    <w:rsid w:val="00CC47EB"/>
    <w:rsid w:val="00CC6497"/>
    <w:rsid w:val="00CD0BE5"/>
    <w:rsid w:val="00CD0E30"/>
    <w:rsid w:val="00CD13A8"/>
    <w:rsid w:val="00CD35CB"/>
    <w:rsid w:val="00CD3D3C"/>
    <w:rsid w:val="00CD487A"/>
    <w:rsid w:val="00CD658A"/>
    <w:rsid w:val="00CD70A7"/>
    <w:rsid w:val="00CD7E9F"/>
    <w:rsid w:val="00CE00F7"/>
    <w:rsid w:val="00CE0458"/>
    <w:rsid w:val="00CE050D"/>
    <w:rsid w:val="00CE1864"/>
    <w:rsid w:val="00CE1B05"/>
    <w:rsid w:val="00CE22AE"/>
    <w:rsid w:val="00CE299D"/>
    <w:rsid w:val="00CE3FF9"/>
    <w:rsid w:val="00CF05D8"/>
    <w:rsid w:val="00CF069A"/>
    <w:rsid w:val="00CF111F"/>
    <w:rsid w:val="00CF37F2"/>
    <w:rsid w:val="00CF5790"/>
    <w:rsid w:val="00CF667B"/>
    <w:rsid w:val="00D00B19"/>
    <w:rsid w:val="00D00C3F"/>
    <w:rsid w:val="00D02858"/>
    <w:rsid w:val="00D04C3A"/>
    <w:rsid w:val="00D0618E"/>
    <w:rsid w:val="00D06208"/>
    <w:rsid w:val="00D062F1"/>
    <w:rsid w:val="00D0647D"/>
    <w:rsid w:val="00D06F03"/>
    <w:rsid w:val="00D105A8"/>
    <w:rsid w:val="00D10AC8"/>
    <w:rsid w:val="00D10C40"/>
    <w:rsid w:val="00D10DAF"/>
    <w:rsid w:val="00D114C6"/>
    <w:rsid w:val="00D12708"/>
    <w:rsid w:val="00D12B2F"/>
    <w:rsid w:val="00D14920"/>
    <w:rsid w:val="00D15718"/>
    <w:rsid w:val="00D17328"/>
    <w:rsid w:val="00D225BC"/>
    <w:rsid w:val="00D2380A"/>
    <w:rsid w:val="00D238B2"/>
    <w:rsid w:val="00D23D1E"/>
    <w:rsid w:val="00D24FEA"/>
    <w:rsid w:val="00D26A8C"/>
    <w:rsid w:val="00D2778B"/>
    <w:rsid w:val="00D32AD1"/>
    <w:rsid w:val="00D36DCF"/>
    <w:rsid w:val="00D375B0"/>
    <w:rsid w:val="00D37CED"/>
    <w:rsid w:val="00D37ED8"/>
    <w:rsid w:val="00D413B4"/>
    <w:rsid w:val="00D42A39"/>
    <w:rsid w:val="00D42BC7"/>
    <w:rsid w:val="00D433F6"/>
    <w:rsid w:val="00D436F2"/>
    <w:rsid w:val="00D47020"/>
    <w:rsid w:val="00D47716"/>
    <w:rsid w:val="00D51CF1"/>
    <w:rsid w:val="00D53F24"/>
    <w:rsid w:val="00D54C2A"/>
    <w:rsid w:val="00D54F6B"/>
    <w:rsid w:val="00D557CD"/>
    <w:rsid w:val="00D578EA"/>
    <w:rsid w:val="00D61988"/>
    <w:rsid w:val="00D6295E"/>
    <w:rsid w:val="00D63C6B"/>
    <w:rsid w:val="00D640B7"/>
    <w:rsid w:val="00D64819"/>
    <w:rsid w:val="00D64F63"/>
    <w:rsid w:val="00D651FB"/>
    <w:rsid w:val="00D6760B"/>
    <w:rsid w:val="00D71053"/>
    <w:rsid w:val="00D710EF"/>
    <w:rsid w:val="00D714D2"/>
    <w:rsid w:val="00D73B3B"/>
    <w:rsid w:val="00D75CF9"/>
    <w:rsid w:val="00D75D56"/>
    <w:rsid w:val="00D76115"/>
    <w:rsid w:val="00D76210"/>
    <w:rsid w:val="00D76229"/>
    <w:rsid w:val="00D76B1A"/>
    <w:rsid w:val="00D7709C"/>
    <w:rsid w:val="00D802DD"/>
    <w:rsid w:val="00D81C4E"/>
    <w:rsid w:val="00D81FF0"/>
    <w:rsid w:val="00D8260A"/>
    <w:rsid w:val="00D84936"/>
    <w:rsid w:val="00D85D96"/>
    <w:rsid w:val="00D871F6"/>
    <w:rsid w:val="00D87272"/>
    <w:rsid w:val="00D9038F"/>
    <w:rsid w:val="00D925C2"/>
    <w:rsid w:val="00D93352"/>
    <w:rsid w:val="00D93689"/>
    <w:rsid w:val="00D93F43"/>
    <w:rsid w:val="00D95B06"/>
    <w:rsid w:val="00D96E34"/>
    <w:rsid w:val="00D97572"/>
    <w:rsid w:val="00D97893"/>
    <w:rsid w:val="00DA4F3C"/>
    <w:rsid w:val="00DA6F4D"/>
    <w:rsid w:val="00DB28C2"/>
    <w:rsid w:val="00DB4C1A"/>
    <w:rsid w:val="00DB56FF"/>
    <w:rsid w:val="00DB6244"/>
    <w:rsid w:val="00DB7527"/>
    <w:rsid w:val="00DB76C6"/>
    <w:rsid w:val="00DC01A3"/>
    <w:rsid w:val="00DC03E4"/>
    <w:rsid w:val="00DC0986"/>
    <w:rsid w:val="00DC141C"/>
    <w:rsid w:val="00DC298F"/>
    <w:rsid w:val="00DC4F89"/>
    <w:rsid w:val="00DC69FE"/>
    <w:rsid w:val="00DC7122"/>
    <w:rsid w:val="00DC7E67"/>
    <w:rsid w:val="00DD11FB"/>
    <w:rsid w:val="00DD267A"/>
    <w:rsid w:val="00DD2BF9"/>
    <w:rsid w:val="00DD3C14"/>
    <w:rsid w:val="00DD3CC2"/>
    <w:rsid w:val="00DD4DD0"/>
    <w:rsid w:val="00DD5387"/>
    <w:rsid w:val="00DD747B"/>
    <w:rsid w:val="00DD7B1A"/>
    <w:rsid w:val="00DE0B9C"/>
    <w:rsid w:val="00DE1B8D"/>
    <w:rsid w:val="00DE38EC"/>
    <w:rsid w:val="00DE4B7E"/>
    <w:rsid w:val="00DE4FA2"/>
    <w:rsid w:val="00DE606B"/>
    <w:rsid w:val="00DF05E4"/>
    <w:rsid w:val="00DF1245"/>
    <w:rsid w:val="00DF1D0F"/>
    <w:rsid w:val="00DF278E"/>
    <w:rsid w:val="00DF289E"/>
    <w:rsid w:val="00DF29AF"/>
    <w:rsid w:val="00DF3F78"/>
    <w:rsid w:val="00DF5CDF"/>
    <w:rsid w:val="00DF664B"/>
    <w:rsid w:val="00E01CB7"/>
    <w:rsid w:val="00E02CFA"/>
    <w:rsid w:val="00E03E86"/>
    <w:rsid w:val="00E04BCB"/>
    <w:rsid w:val="00E05678"/>
    <w:rsid w:val="00E061A9"/>
    <w:rsid w:val="00E07777"/>
    <w:rsid w:val="00E07DAC"/>
    <w:rsid w:val="00E102F7"/>
    <w:rsid w:val="00E108C8"/>
    <w:rsid w:val="00E10E80"/>
    <w:rsid w:val="00E1228F"/>
    <w:rsid w:val="00E12D20"/>
    <w:rsid w:val="00E1679E"/>
    <w:rsid w:val="00E16B33"/>
    <w:rsid w:val="00E2069B"/>
    <w:rsid w:val="00E21354"/>
    <w:rsid w:val="00E231C8"/>
    <w:rsid w:val="00E2356B"/>
    <w:rsid w:val="00E252B8"/>
    <w:rsid w:val="00E2602E"/>
    <w:rsid w:val="00E32892"/>
    <w:rsid w:val="00E33213"/>
    <w:rsid w:val="00E332A9"/>
    <w:rsid w:val="00E33F93"/>
    <w:rsid w:val="00E35C38"/>
    <w:rsid w:val="00E36B79"/>
    <w:rsid w:val="00E3708E"/>
    <w:rsid w:val="00E37CA4"/>
    <w:rsid w:val="00E403B1"/>
    <w:rsid w:val="00E40B77"/>
    <w:rsid w:val="00E41C57"/>
    <w:rsid w:val="00E41CC0"/>
    <w:rsid w:val="00E42E53"/>
    <w:rsid w:val="00E4384E"/>
    <w:rsid w:val="00E4439A"/>
    <w:rsid w:val="00E45895"/>
    <w:rsid w:val="00E45D7E"/>
    <w:rsid w:val="00E4753C"/>
    <w:rsid w:val="00E50D08"/>
    <w:rsid w:val="00E51CCD"/>
    <w:rsid w:val="00E54043"/>
    <w:rsid w:val="00E5778B"/>
    <w:rsid w:val="00E60409"/>
    <w:rsid w:val="00E60D31"/>
    <w:rsid w:val="00E61050"/>
    <w:rsid w:val="00E626B5"/>
    <w:rsid w:val="00E62842"/>
    <w:rsid w:val="00E629C9"/>
    <w:rsid w:val="00E62F36"/>
    <w:rsid w:val="00E63C9B"/>
    <w:rsid w:val="00E66C6B"/>
    <w:rsid w:val="00E70BFE"/>
    <w:rsid w:val="00E72572"/>
    <w:rsid w:val="00E72888"/>
    <w:rsid w:val="00E7446D"/>
    <w:rsid w:val="00E76D7C"/>
    <w:rsid w:val="00E76E82"/>
    <w:rsid w:val="00E77069"/>
    <w:rsid w:val="00E81D0A"/>
    <w:rsid w:val="00E83376"/>
    <w:rsid w:val="00E83595"/>
    <w:rsid w:val="00E85F5C"/>
    <w:rsid w:val="00E86388"/>
    <w:rsid w:val="00E87DBE"/>
    <w:rsid w:val="00E90110"/>
    <w:rsid w:val="00E90F17"/>
    <w:rsid w:val="00E926F8"/>
    <w:rsid w:val="00E95A4F"/>
    <w:rsid w:val="00E963A4"/>
    <w:rsid w:val="00EA1F1B"/>
    <w:rsid w:val="00EA2F5F"/>
    <w:rsid w:val="00EA3ACD"/>
    <w:rsid w:val="00EA503A"/>
    <w:rsid w:val="00EA5058"/>
    <w:rsid w:val="00EA51C2"/>
    <w:rsid w:val="00EA5ACC"/>
    <w:rsid w:val="00EA77B7"/>
    <w:rsid w:val="00EB1386"/>
    <w:rsid w:val="00EB22FF"/>
    <w:rsid w:val="00EB304F"/>
    <w:rsid w:val="00EB30F4"/>
    <w:rsid w:val="00EB4E5F"/>
    <w:rsid w:val="00EB6644"/>
    <w:rsid w:val="00EC07A5"/>
    <w:rsid w:val="00EC1DCF"/>
    <w:rsid w:val="00EC2189"/>
    <w:rsid w:val="00EC56AA"/>
    <w:rsid w:val="00ED10DB"/>
    <w:rsid w:val="00ED11CE"/>
    <w:rsid w:val="00ED160C"/>
    <w:rsid w:val="00ED40C3"/>
    <w:rsid w:val="00ED4307"/>
    <w:rsid w:val="00ED5E5A"/>
    <w:rsid w:val="00EE0032"/>
    <w:rsid w:val="00EE0C65"/>
    <w:rsid w:val="00EE0E86"/>
    <w:rsid w:val="00EE2DF4"/>
    <w:rsid w:val="00EE2EF0"/>
    <w:rsid w:val="00EE3C1A"/>
    <w:rsid w:val="00EE5694"/>
    <w:rsid w:val="00EE5D80"/>
    <w:rsid w:val="00EE6466"/>
    <w:rsid w:val="00EE6C2F"/>
    <w:rsid w:val="00EE6CAE"/>
    <w:rsid w:val="00EE7949"/>
    <w:rsid w:val="00EF0FA6"/>
    <w:rsid w:val="00EF104D"/>
    <w:rsid w:val="00EF490E"/>
    <w:rsid w:val="00EF4BD8"/>
    <w:rsid w:val="00EF64A8"/>
    <w:rsid w:val="00EF7012"/>
    <w:rsid w:val="00EF7CD5"/>
    <w:rsid w:val="00F041C3"/>
    <w:rsid w:val="00F049F9"/>
    <w:rsid w:val="00F04B57"/>
    <w:rsid w:val="00F0635E"/>
    <w:rsid w:val="00F10924"/>
    <w:rsid w:val="00F1175B"/>
    <w:rsid w:val="00F1270E"/>
    <w:rsid w:val="00F13495"/>
    <w:rsid w:val="00F13CE5"/>
    <w:rsid w:val="00F14DFC"/>
    <w:rsid w:val="00F16473"/>
    <w:rsid w:val="00F203F8"/>
    <w:rsid w:val="00F209F7"/>
    <w:rsid w:val="00F2222A"/>
    <w:rsid w:val="00F230FE"/>
    <w:rsid w:val="00F303E3"/>
    <w:rsid w:val="00F30C7B"/>
    <w:rsid w:val="00F30CF1"/>
    <w:rsid w:val="00F316D0"/>
    <w:rsid w:val="00F31F34"/>
    <w:rsid w:val="00F32123"/>
    <w:rsid w:val="00F3241D"/>
    <w:rsid w:val="00F34C53"/>
    <w:rsid w:val="00F36D5B"/>
    <w:rsid w:val="00F37ADF"/>
    <w:rsid w:val="00F406F0"/>
    <w:rsid w:val="00F41EC9"/>
    <w:rsid w:val="00F4309E"/>
    <w:rsid w:val="00F432CC"/>
    <w:rsid w:val="00F43E8F"/>
    <w:rsid w:val="00F462DB"/>
    <w:rsid w:val="00F464DE"/>
    <w:rsid w:val="00F478CE"/>
    <w:rsid w:val="00F47D1E"/>
    <w:rsid w:val="00F501E2"/>
    <w:rsid w:val="00F5284D"/>
    <w:rsid w:val="00F52F57"/>
    <w:rsid w:val="00F52FAE"/>
    <w:rsid w:val="00F554AD"/>
    <w:rsid w:val="00F565C8"/>
    <w:rsid w:val="00F61292"/>
    <w:rsid w:val="00F61460"/>
    <w:rsid w:val="00F62178"/>
    <w:rsid w:val="00F62793"/>
    <w:rsid w:val="00F627D8"/>
    <w:rsid w:val="00F716A9"/>
    <w:rsid w:val="00F71D1B"/>
    <w:rsid w:val="00F74537"/>
    <w:rsid w:val="00F7457A"/>
    <w:rsid w:val="00F758AE"/>
    <w:rsid w:val="00F76A5C"/>
    <w:rsid w:val="00F8037B"/>
    <w:rsid w:val="00F80B1D"/>
    <w:rsid w:val="00F812D1"/>
    <w:rsid w:val="00F817B5"/>
    <w:rsid w:val="00F844AF"/>
    <w:rsid w:val="00F84A11"/>
    <w:rsid w:val="00F84A33"/>
    <w:rsid w:val="00F859DF"/>
    <w:rsid w:val="00F86ECA"/>
    <w:rsid w:val="00F87AEA"/>
    <w:rsid w:val="00F90560"/>
    <w:rsid w:val="00F90BEE"/>
    <w:rsid w:val="00F9245F"/>
    <w:rsid w:val="00F93B50"/>
    <w:rsid w:val="00F93C29"/>
    <w:rsid w:val="00F94A0A"/>
    <w:rsid w:val="00F95388"/>
    <w:rsid w:val="00F95482"/>
    <w:rsid w:val="00FA07A4"/>
    <w:rsid w:val="00FA13B6"/>
    <w:rsid w:val="00FA2A88"/>
    <w:rsid w:val="00FA3B8F"/>
    <w:rsid w:val="00FA539C"/>
    <w:rsid w:val="00FA5668"/>
    <w:rsid w:val="00FA612F"/>
    <w:rsid w:val="00FA7DBD"/>
    <w:rsid w:val="00FB0737"/>
    <w:rsid w:val="00FB359C"/>
    <w:rsid w:val="00FB51CD"/>
    <w:rsid w:val="00FB6A6D"/>
    <w:rsid w:val="00FB72D1"/>
    <w:rsid w:val="00FC1353"/>
    <w:rsid w:val="00FC1E2E"/>
    <w:rsid w:val="00FC5EB8"/>
    <w:rsid w:val="00FC6D4E"/>
    <w:rsid w:val="00FC7501"/>
    <w:rsid w:val="00FC7AB4"/>
    <w:rsid w:val="00FD024C"/>
    <w:rsid w:val="00FD097D"/>
    <w:rsid w:val="00FD10ED"/>
    <w:rsid w:val="00FD1103"/>
    <w:rsid w:val="00FD66DB"/>
    <w:rsid w:val="00FD688D"/>
    <w:rsid w:val="00FE2078"/>
    <w:rsid w:val="00FE30BF"/>
    <w:rsid w:val="00FE4444"/>
    <w:rsid w:val="00FE4D0E"/>
    <w:rsid w:val="00FE50A2"/>
    <w:rsid w:val="00FE5CFC"/>
    <w:rsid w:val="00FE5F6C"/>
    <w:rsid w:val="00FE672D"/>
    <w:rsid w:val="00FE6AD0"/>
    <w:rsid w:val="00FE73BD"/>
    <w:rsid w:val="00FF02E4"/>
    <w:rsid w:val="00FF173E"/>
    <w:rsid w:val="00FF2C33"/>
    <w:rsid w:val="00FF2FE6"/>
    <w:rsid w:val="00FF3335"/>
    <w:rsid w:val="00FF549E"/>
    <w:rsid w:val="00FF70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785998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Binhthng">
    <w:name w:val="Normal"/>
    <w:qFormat/>
    <w:rsid w:val="00247DD4"/>
    <w:rPr>
      <w:sz w:val="24"/>
      <w:szCs w:val="24"/>
    </w:rPr>
  </w:style>
  <w:style w:type="paragraph" w:styleId="mc1">
    <w:name w:val="heading 1"/>
    <w:basedOn w:val="Binhthng"/>
    <w:next w:val="Binhthng"/>
    <w:link w:val="mc1Char"/>
    <w:autoRedefine/>
    <w:qFormat/>
    <w:rsid w:val="007D20BA"/>
    <w:pPr>
      <w:keepNext/>
      <w:numPr>
        <w:numId w:val="10"/>
      </w:numPr>
      <w:spacing w:before="120" w:after="120"/>
      <w:jc w:val="both"/>
      <w:outlineLvl w:val="0"/>
    </w:pPr>
    <w:rPr>
      <w:b/>
      <w:sz w:val="26"/>
      <w:szCs w:val="26"/>
    </w:rPr>
  </w:style>
  <w:style w:type="paragraph" w:styleId="mc2">
    <w:name w:val="heading 2"/>
    <w:basedOn w:val="Binhthng"/>
    <w:next w:val="Binhthng"/>
    <w:link w:val="mc2Char"/>
    <w:qFormat/>
    <w:rsid w:val="00D81C4E"/>
    <w:pPr>
      <w:keepNext/>
      <w:numPr>
        <w:ilvl w:val="1"/>
        <w:numId w:val="10"/>
      </w:numPr>
      <w:outlineLvl w:val="1"/>
    </w:pPr>
    <w:rPr>
      <w:b/>
      <w:sz w:val="26"/>
    </w:rPr>
  </w:style>
  <w:style w:type="paragraph" w:styleId="mc3">
    <w:name w:val="heading 3"/>
    <w:basedOn w:val="Binhthng"/>
    <w:next w:val="Binhthng"/>
    <w:link w:val="mc3Char"/>
    <w:qFormat/>
    <w:rsid w:val="00AA1512"/>
    <w:pPr>
      <w:keepNext/>
      <w:numPr>
        <w:ilvl w:val="2"/>
        <w:numId w:val="10"/>
      </w:numPr>
      <w:ind w:left="1980"/>
      <w:outlineLvl w:val="2"/>
    </w:pPr>
    <w:rPr>
      <w:b/>
      <w:sz w:val="26"/>
      <w:szCs w:val="26"/>
    </w:rPr>
  </w:style>
  <w:style w:type="paragraph" w:styleId="mc4">
    <w:name w:val="heading 4"/>
    <w:basedOn w:val="Heading"/>
    <w:next w:val="Thnvnban"/>
    <w:link w:val="mc4Char"/>
    <w:qFormat/>
    <w:rsid w:val="00A72AFC"/>
    <w:pPr>
      <w:keepLines/>
      <w:numPr>
        <w:ilvl w:val="3"/>
        <w:numId w:val="10"/>
      </w:numPr>
      <w:suppressAutoHyphens w:val="0"/>
      <w:spacing w:before="40" w:after="0" w:line="240" w:lineRule="auto"/>
      <w:outlineLvl w:val="3"/>
    </w:pPr>
    <w:rPr>
      <w:rFonts w:ascii="Times New Roman" w:hAnsi="Times New Roman" w:cs="Times New Roman"/>
      <w:b/>
      <w:bCs/>
      <w:iCs/>
      <w:sz w:val="26"/>
      <w:szCs w:val="26"/>
    </w:rPr>
  </w:style>
  <w:style w:type="paragraph" w:styleId="mc5">
    <w:name w:val="heading 5"/>
    <w:basedOn w:val="Heading"/>
    <w:next w:val="Thnvnban"/>
    <w:link w:val="mc5Char"/>
    <w:qFormat/>
    <w:rsid w:val="00663DCD"/>
    <w:pPr>
      <w:numPr>
        <w:ilvl w:val="4"/>
        <w:numId w:val="10"/>
      </w:numPr>
      <w:spacing w:before="120" w:after="60"/>
      <w:ind w:left="720"/>
      <w:outlineLvl w:val="4"/>
    </w:pPr>
    <w:rPr>
      <w:b/>
      <w:bCs/>
      <w:sz w:val="24"/>
      <w:szCs w:val="24"/>
    </w:rPr>
  </w:style>
  <w:style w:type="paragraph" w:styleId="mc6">
    <w:name w:val="heading 6"/>
    <w:basedOn w:val="Heading"/>
    <w:next w:val="Thnvnban"/>
    <w:link w:val="mc6Char"/>
    <w:qFormat/>
    <w:rsid w:val="00BC2B97"/>
    <w:p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mc7">
    <w:name w:val="heading 7"/>
    <w:basedOn w:val="Heading"/>
    <w:next w:val="Thnvnban"/>
    <w:link w:val="mc7Char"/>
    <w:qFormat/>
    <w:rsid w:val="00BC2B97"/>
    <w:pPr>
      <w:spacing w:before="60" w:after="60"/>
      <w:outlineLvl w:val="6"/>
    </w:pPr>
    <w:rPr>
      <w:b/>
      <w:bCs/>
      <w:sz w:val="22"/>
      <w:szCs w:val="22"/>
    </w:rPr>
  </w:style>
  <w:style w:type="paragraph" w:styleId="mc8">
    <w:name w:val="heading 8"/>
    <w:basedOn w:val="Heading"/>
    <w:next w:val="Thnvnban"/>
    <w:link w:val="mc8Char"/>
    <w:qFormat/>
    <w:rsid w:val="00BC2B97"/>
    <w:p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mc9">
    <w:name w:val="heading 9"/>
    <w:basedOn w:val="Heading"/>
    <w:next w:val="Thnvnban"/>
    <w:link w:val="mc9Char"/>
    <w:qFormat/>
    <w:rsid w:val="00BC2B97"/>
    <w:pPr>
      <w:spacing w:before="60" w:after="60"/>
      <w:outlineLvl w:val="8"/>
    </w:pPr>
    <w:rPr>
      <w:b/>
      <w:bCs/>
      <w:sz w:val="21"/>
      <w:szCs w:val="21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link w:val="mc1"/>
    <w:rsid w:val="007D20BA"/>
    <w:rPr>
      <w:b/>
      <w:sz w:val="26"/>
      <w:szCs w:val="26"/>
    </w:rPr>
  </w:style>
  <w:style w:type="character" w:customStyle="1" w:styleId="mc2Char">
    <w:name w:val="Đề mục 2 Char"/>
    <w:link w:val="mc2"/>
    <w:rsid w:val="00D81C4E"/>
    <w:rPr>
      <w:b/>
      <w:sz w:val="26"/>
      <w:szCs w:val="24"/>
    </w:rPr>
  </w:style>
  <w:style w:type="character" w:customStyle="1" w:styleId="mc3Char">
    <w:name w:val="Đề mục 3 Char"/>
    <w:link w:val="mc3"/>
    <w:rsid w:val="00AA1512"/>
    <w:rPr>
      <w:b/>
      <w:sz w:val="26"/>
      <w:szCs w:val="26"/>
    </w:rPr>
  </w:style>
  <w:style w:type="paragraph" w:customStyle="1" w:styleId="Heading">
    <w:name w:val="Heading"/>
    <w:basedOn w:val="Binhthng"/>
    <w:next w:val="Thnvnban"/>
    <w:rsid w:val="00BC2B97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styleId="Thnvnban">
    <w:name w:val="Body Text"/>
    <w:basedOn w:val="Binhthng"/>
    <w:link w:val="ThnvnbanChar"/>
    <w:rsid w:val="00BC2B97"/>
    <w:pPr>
      <w:suppressAutoHyphens/>
      <w:spacing w:after="140" w:line="288" w:lineRule="auto"/>
    </w:pPr>
    <w:rPr>
      <w:rFonts w:eastAsia="Calibri"/>
      <w:sz w:val="26"/>
      <w:szCs w:val="22"/>
      <w:lang w:eastAsia="zh-CN"/>
    </w:rPr>
  </w:style>
  <w:style w:type="character" w:customStyle="1" w:styleId="ThnvnbanChar">
    <w:name w:val="Thân văn bản Char"/>
    <w:basedOn w:val="Phngmcnhcaonvn"/>
    <w:link w:val="Thnvnban"/>
    <w:rsid w:val="00BC2B97"/>
    <w:rPr>
      <w:rFonts w:eastAsia="Calibri"/>
      <w:sz w:val="26"/>
      <w:szCs w:val="22"/>
      <w:lang w:eastAsia="zh-CN"/>
    </w:rPr>
  </w:style>
  <w:style w:type="character" w:customStyle="1" w:styleId="mc4Char">
    <w:name w:val="Đề mục 4 Char"/>
    <w:basedOn w:val="Phngmcnhcaonvn"/>
    <w:link w:val="mc4"/>
    <w:rsid w:val="00A72AFC"/>
    <w:rPr>
      <w:rFonts w:eastAsia="Microsoft YaHei"/>
      <w:b/>
      <w:bCs/>
      <w:iCs/>
      <w:sz w:val="26"/>
      <w:szCs w:val="26"/>
      <w:lang w:eastAsia="zh-CN"/>
    </w:rPr>
  </w:style>
  <w:style w:type="character" w:customStyle="1" w:styleId="mc5Char">
    <w:name w:val="Đề mục 5 Char"/>
    <w:basedOn w:val="Phngmcnhcaonvn"/>
    <w:link w:val="mc5"/>
    <w:rsid w:val="00663DCD"/>
    <w:rPr>
      <w:rFonts w:ascii="Liberation Sans" w:eastAsia="Microsoft YaHei" w:hAnsi="Liberation Sans" w:cs="Lucida Sans"/>
      <w:b/>
      <w:bCs/>
      <w:sz w:val="24"/>
      <w:szCs w:val="24"/>
      <w:lang w:eastAsia="zh-CN"/>
    </w:rPr>
  </w:style>
  <w:style w:type="character" w:customStyle="1" w:styleId="mc6Char">
    <w:name w:val="Đề mục 6 Char"/>
    <w:basedOn w:val="Phngmcnhcaonvn"/>
    <w:link w:val="mc6"/>
    <w:rsid w:val="00BC2B97"/>
    <w:rPr>
      <w:rFonts w:ascii="Liberation Sans" w:eastAsia="Microsoft YaHei" w:hAnsi="Liberation Sans" w:cs="Lucida Sans"/>
      <w:b/>
      <w:bCs/>
      <w:i/>
      <w:iCs/>
      <w:sz w:val="24"/>
      <w:szCs w:val="24"/>
      <w:lang w:eastAsia="zh-CN"/>
    </w:rPr>
  </w:style>
  <w:style w:type="character" w:customStyle="1" w:styleId="mc7Char">
    <w:name w:val="Đề mục 7 Char"/>
    <w:basedOn w:val="Phngmcnhcaonvn"/>
    <w:link w:val="mc7"/>
    <w:rsid w:val="00BC2B97"/>
    <w:rPr>
      <w:rFonts w:ascii="Liberation Sans" w:eastAsia="Microsoft YaHei" w:hAnsi="Liberation Sans" w:cs="Lucida Sans"/>
      <w:b/>
      <w:bCs/>
      <w:sz w:val="22"/>
      <w:szCs w:val="22"/>
      <w:lang w:eastAsia="zh-CN"/>
    </w:rPr>
  </w:style>
  <w:style w:type="character" w:customStyle="1" w:styleId="mc8Char">
    <w:name w:val="Đề mục 8 Char"/>
    <w:basedOn w:val="Phngmcnhcaonvn"/>
    <w:link w:val="mc8"/>
    <w:rsid w:val="00BC2B97"/>
    <w:rPr>
      <w:rFonts w:ascii="Liberation Sans" w:eastAsia="Microsoft YaHei" w:hAnsi="Liberation Sans" w:cs="Lucida Sans"/>
      <w:b/>
      <w:bCs/>
      <w:i/>
      <w:iCs/>
      <w:sz w:val="22"/>
      <w:szCs w:val="22"/>
      <w:lang w:eastAsia="zh-CN"/>
    </w:rPr>
  </w:style>
  <w:style w:type="character" w:customStyle="1" w:styleId="mc9Char">
    <w:name w:val="Đề mục 9 Char"/>
    <w:basedOn w:val="Phngmcnhcaonvn"/>
    <w:link w:val="mc9"/>
    <w:rsid w:val="00BC2B97"/>
    <w:rPr>
      <w:rFonts w:ascii="Liberation Sans" w:eastAsia="Microsoft YaHei" w:hAnsi="Liberation Sans" w:cs="Lucida Sans"/>
      <w:b/>
      <w:bCs/>
      <w:sz w:val="21"/>
      <w:szCs w:val="21"/>
      <w:lang w:eastAsia="zh-CN"/>
    </w:rPr>
  </w:style>
  <w:style w:type="paragraph" w:styleId="Vnbanchthchcui">
    <w:name w:val="endnote text"/>
    <w:basedOn w:val="Binhthng"/>
    <w:semiHidden/>
    <w:rsid w:val="00F4309E"/>
    <w:rPr>
      <w:sz w:val="20"/>
      <w:szCs w:val="20"/>
    </w:rPr>
  </w:style>
  <w:style w:type="character" w:styleId="Thamchiuchthchcui">
    <w:name w:val="endnote reference"/>
    <w:semiHidden/>
    <w:rsid w:val="00F4309E"/>
    <w:rPr>
      <w:vertAlign w:val="superscript"/>
    </w:rPr>
  </w:style>
  <w:style w:type="table" w:styleId="LiBang">
    <w:name w:val="Table Grid"/>
    <w:basedOn w:val="BangThngthng"/>
    <w:uiPriority w:val="39"/>
    <w:rsid w:val="003C7E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hntrang">
    <w:name w:val="footer"/>
    <w:basedOn w:val="Binhthng"/>
    <w:link w:val="ChntrangChar"/>
    <w:uiPriority w:val="99"/>
    <w:rsid w:val="0056712E"/>
    <w:pPr>
      <w:tabs>
        <w:tab w:val="center" w:pos="4320"/>
        <w:tab w:val="right" w:pos="8640"/>
      </w:tabs>
    </w:pPr>
  </w:style>
  <w:style w:type="character" w:customStyle="1" w:styleId="ChntrangChar">
    <w:name w:val="Chân trang Char"/>
    <w:basedOn w:val="Phngmcnhcaonvn"/>
    <w:link w:val="Chntrang"/>
    <w:uiPriority w:val="99"/>
    <w:rsid w:val="0071434D"/>
    <w:rPr>
      <w:sz w:val="24"/>
      <w:szCs w:val="24"/>
    </w:rPr>
  </w:style>
  <w:style w:type="character" w:styleId="Shiutrang">
    <w:name w:val="page number"/>
    <w:basedOn w:val="Phngmcnhcaonvn"/>
    <w:rsid w:val="0056712E"/>
  </w:style>
  <w:style w:type="paragraph" w:styleId="utrang">
    <w:name w:val="header"/>
    <w:basedOn w:val="Binhthng"/>
    <w:link w:val="utrangChar"/>
    <w:uiPriority w:val="99"/>
    <w:rsid w:val="0045497B"/>
    <w:pPr>
      <w:tabs>
        <w:tab w:val="center" w:pos="4680"/>
        <w:tab w:val="right" w:pos="9360"/>
      </w:tabs>
    </w:pPr>
  </w:style>
  <w:style w:type="character" w:customStyle="1" w:styleId="utrangChar">
    <w:name w:val="Đầu trang Char"/>
    <w:basedOn w:val="Phngmcnhcaonvn"/>
    <w:link w:val="utrang"/>
    <w:uiPriority w:val="99"/>
    <w:rsid w:val="0045497B"/>
    <w:rPr>
      <w:sz w:val="24"/>
      <w:szCs w:val="24"/>
    </w:rPr>
  </w:style>
  <w:style w:type="paragraph" w:styleId="Bngchthch">
    <w:name w:val="Balloon Text"/>
    <w:basedOn w:val="Binhthng"/>
    <w:link w:val="BngchthchChar"/>
    <w:rsid w:val="005152EB"/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rsid w:val="005152EB"/>
    <w:rPr>
      <w:rFonts w:ascii="Tahoma" w:hAnsi="Tahoma" w:cs="Tahoma"/>
      <w:sz w:val="16"/>
      <w:szCs w:val="16"/>
    </w:rPr>
  </w:style>
  <w:style w:type="paragraph" w:styleId="oncaDanhsch">
    <w:name w:val="List Paragraph"/>
    <w:aliases w:val="bullet,List Paragraph 1,My checklist,List Paragraph level1,Resume Title,Citation List,heading 4,Ha,Heading 411,List Paragraph1"/>
    <w:basedOn w:val="Binhthng"/>
    <w:link w:val="oncaDanhschChar"/>
    <w:uiPriority w:val="34"/>
    <w:qFormat/>
    <w:rsid w:val="00204B5D"/>
    <w:pPr>
      <w:ind w:left="720"/>
      <w:contextualSpacing/>
    </w:pPr>
  </w:style>
  <w:style w:type="character" w:customStyle="1" w:styleId="oncaDanhschChar">
    <w:name w:val="Đoạn của Danh sách Char"/>
    <w:aliases w:val="bullet Char,List Paragraph 1 Char,My checklist Char,List Paragraph level1 Char,Resume Title Char,Citation List Char,heading 4 Char,Ha Char,Heading 411 Char,List Paragraph1 Char"/>
    <w:link w:val="oncaDanhsch"/>
    <w:uiPriority w:val="34"/>
    <w:locked/>
    <w:rsid w:val="00AA4C2B"/>
    <w:rPr>
      <w:sz w:val="24"/>
      <w:szCs w:val="24"/>
    </w:rPr>
  </w:style>
  <w:style w:type="paragraph" w:styleId="Mclc1">
    <w:name w:val="toc 1"/>
    <w:basedOn w:val="Binhthng"/>
    <w:next w:val="Binhthng"/>
    <w:autoRedefine/>
    <w:uiPriority w:val="39"/>
    <w:rsid w:val="00235913"/>
    <w:pPr>
      <w:tabs>
        <w:tab w:val="left" w:pos="540"/>
        <w:tab w:val="right" w:leader="dot" w:pos="9072"/>
      </w:tabs>
      <w:spacing w:after="100"/>
    </w:pPr>
  </w:style>
  <w:style w:type="paragraph" w:styleId="Mclc2">
    <w:name w:val="toc 2"/>
    <w:basedOn w:val="Binhthng"/>
    <w:next w:val="Binhthng"/>
    <w:autoRedefine/>
    <w:uiPriority w:val="39"/>
    <w:rsid w:val="0084627C"/>
    <w:pPr>
      <w:spacing w:after="100"/>
      <w:ind w:left="240"/>
    </w:pPr>
  </w:style>
  <w:style w:type="character" w:styleId="Nhnmnh">
    <w:name w:val="Emphasis"/>
    <w:basedOn w:val="Phngmcnhcaonvn"/>
    <w:rsid w:val="00894E11"/>
    <w:rPr>
      <w:i/>
      <w:iCs/>
    </w:rPr>
  </w:style>
  <w:style w:type="paragraph" w:styleId="Mclc3">
    <w:name w:val="toc 3"/>
    <w:basedOn w:val="Binhthng"/>
    <w:next w:val="Binhthng"/>
    <w:autoRedefine/>
    <w:uiPriority w:val="39"/>
    <w:rsid w:val="000D6C89"/>
    <w:pPr>
      <w:spacing w:after="100"/>
      <w:ind w:left="480"/>
    </w:pPr>
  </w:style>
  <w:style w:type="paragraph" w:customStyle="1" w:styleId="TableTitle1">
    <w:name w:val="Table Title 1"/>
    <w:basedOn w:val="Danhmccnc"/>
    <w:link w:val="TableTitle1Char"/>
    <w:autoRedefine/>
    <w:rsid w:val="004F5F9E"/>
    <w:pPr>
      <w:widowControl w:val="0"/>
      <w:spacing w:before="60" w:after="60"/>
      <w:ind w:left="0" w:firstLine="0"/>
    </w:pPr>
    <w:rPr>
      <w:rFonts w:ascii="Tahoma" w:eastAsia="SimSun" w:hAnsi="Tahoma"/>
      <w:b/>
      <w:sz w:val="20"/>
      <w:lang w:eastAsia="zh-CN"/>
    </w:rPr>
  </w:style>
  <w:style w:type="paragraph" w:styleId="Danhmccnc">
    <w:name w:val="table of authorities"/>
    <w:basedOn w:val="Binhthng"/>
    <w:next w:val="Binhthng"/>
    <w:rsid w:val="004F5F9E"/>
    <w:pPr>
      <w:ind w:left="240" w:hanging="240"/>
    </w:pPr>
  </w:style>
  <w:style w:type="character" w:customStyle="1" w:styleId="TableTitle1Char">
    <w:name w:val="Table Title 1 Char"/>
    <w:link w:val="TableTitle1"/>
    <w:rsid w:val="004F5F9E"/>
    <w:rPr>
      <w:rFonts w:ascii="Tahoma" w:eastAsia="SimSun" w:hAnsi="Tahoma"/>
      <w:b/>
      <w:szCs w:val="24"/>
      <w:lang w:eastAsia="zh-CN"/>
    </w:rPr>
  </w:style>
  <w:style w:type="paragraph" w:styleId="ThtlBinhthng">
    <w:name w:val="Normal Indent"/>
    <w:basedOn w:val="Binhthng"/>
    <w:autoRedefine/>
    <w:rsid w:val="00AF5E96"/>
    <w:pPr>
      <w:widowControl w:val="0"/>
      <w:spacing w:before="80" w:after="80" w:line="360" w:lineRule="auto"/>
      <w:ind w:left="562" w:right="14"/>
    </w:pPr>
    <w:rPr>
      <w:rFonts w:ascii="Tahoma" w:hAnsi="Tahoma" w:cs="Tahoma"/>
    </w:rPr>
  </w:style>
  <w:style w:type="paragraph" w:styleId="mcMclc">
    <w:name w:val="TOC Heading"/>
    <w:basedOn w:val="mc1"/>
    <w:next w:val="Binhthng"/>
    <w:uiPriority w:val="39"/>
    <w:unhideWhenUsed/>
    <w:qFormat/>
    <w:rsid w:val="002929EA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ja-JP"/>
    </w:rPr>
  </w:style>
  <w:style w:type="character" w:styleId="Siunikt">
    <w:name w:val="Hyperlink"/>
    <w:basedOn w:val="Phngmcnhcaonvn"/>
    <w:uiPriority w:val="99"/>
    <w:unhideWhenUsed/>
    <w:rsid w:val="002929EA"/>
    <w:rPr>
      <w:color w:val="0000FF" w:themeColor="hyperlink"/>
      <w:u w:val="single"/>
    </w:rPr>
  </w:style>
  <w:style w:type="paragraph" w:styleId="Bantailiu">
    <w:name w:val="Document Map"/>
    <w:basedOn w:val="Binhthng"/>
    <w:link w:val="BantailiuChar"/>
    <w:rsid w:val="0035043C"/>
    <w:rPr>
      <w:rFonts w:ascii="Tahoma" w:hAnsi="Tahoma" w:cs="Tahoma"/>
      <w:sz w:val="16"/>
      <w:szCs w:val="16"/>
    </w:rPr>
  </w:style>
  <w:style w:type="character" w:customStyle="1" w:styleId="BantailiuChar">
    <w:name w:val="Bản đồ tài liệu Char"/>
    <w:basedOn w:val="Phngmcnhcaonvn"/>
    <w:link w:val="Bantailiu"/>
    <w:rsid w:val="0035043C"/>
    <w:rPr>
      <w:rFonts w:ascii="Tahoma" w:hAnsi="Tahoma" w:cs="Tahoma"/>
      <w:sz w:val="16"/>
      <w:szCs w:val="16"/>
    </w:rPr>
  </w:style>
  <w:style w:type="character" w:customStyle="1" w:styleId="WW8Num1z0">
    <w:name w:val="WW8Num1z0"/>
    <w:rsid w:val="00BC2B97"/>
  </w:style>
  <w:style w:type="character" w:customStyle="1" w:styleId="WW8Num1z1">
    <w:name w:val="WW8Num1z1"/>
    <w:rsid w:val="00BC2B97"/>
    <w:rPr>
      <w:rFonts w:ascii="OpenSymbol" w:eastAsia="OpenSymbol" w:hAnsi="OpenSymbol" w:cs="OpenSymbol"/>
    </w:rPr>
  </w:style>
  <w:style w:type="character" w:customStyle="1" w:styleId="WW8Num1z2">
    <w:name w:val="WW8Num1z2"/>
    <w:rsid w:val="00BC2B97"/>
  </w:style>
  <w:style w:type="character" w:customStyle="1" w:styleId="WW8Num1z3">
    <w:name w:val="WW8Num1z3"/>
    <w:rsid w:val="00BC2B97"/>
  </w:style>
  <w:style w:type="character" w:customStyle="1" w:styleId="WW8Num1z4">
    <w:name w:val="WW8Num1z4"/>
    <w:rsid w:val="00BC2B97"/>
  </w:style>
  <w:style w:type="character" w:customStyle="1" w:styleId="WW8Num1z5">
    <w:name w:val="WW8Num1z5"/>
    <w:rsid w:val="00BC2B97"/>
  </w:style>
  <w:style w:type="character" w:customStyle="1" w:styleId="WW8Num1z6">
    <w:name w:val="WW8Num1z6"/>
    <w:rsid w:val="00BC2B97"/>
  </w:style>
  <w:style w:type="character" w:customStyle="1" w:styleId="WW8Num1z7">
    <w:name w:val="WW8Num1z7"/>
    <w:rsid w:val="00BC2B97"/>
  </w:style>
  <w:style w:type="character" w:customStyle="1" w:styleId="WW8Num1z8">
    <w:name w:val="WW8Num1z8"/>
    <w:rsid w:val="00BC2B97"/>
  </w:style>
  <w:style w:type="character" w:customStyle="1" w:styleId="WW8Num2z0">
    <w:name w:val="WW8Num2z0"/>
    <w:rsid w:val="00BC2B97"/>
  </w:style>
  <w:style w:type="character" w:customStyle="1" w:styleId="WW8Num2z1">
    <w:name w:val="WW8Num2z1"/>
    <w:rsid w:val="00BC2B97"/>
    <w:rPr>
      <w:rFonts w:ascii="OpenSymbol" w:eastAsia="OpenSymbol" w:hAnsi="OpenSymbol" w:cs="OpenSymbol"/>
    </w:rPr>
  </w:style>
  <w:style w:type="character" w:customStyle="1" w:styleId="WW8Num2z2">
    <w:name w:val="WW8Num2z2"/>
    <w:rsid w:val="00BC2B97"/>
  </w:style>
  <w:style w:type="character" w:customStyle="1" w:styleId="WW8Num2z3">
    <w:name w:val="WW8Num2z3"/>
    <w:rsid w:val="00BC2B97"/>
  </w:style>
  <w:style w:type="character" w:customStyle="1" w:styleId="WW8Num2z4">
    <w:name w:val="WW8Num2z4"/>
    <w:rsid w:val="00BC2B97"/>
  </w:style>
  <w:style w:type="character" w:customStyle="1" w:styleId="WW8Num2z5">
    <w:name w:val="WW8Num2z5"/>
    <w:rsid w:val="00BC2B97"/>
  </w:style>
  <w:style w:type="character" w:customStyle="1" w:styleId="WW8Num2z6">
    <w:name w:val="WW8Num2z6"/>
    <w:rsid w:val="00BC2B97"/>
  </w:style>
  <w:style w:type="character" w:customStyle="1" w:styleId="WW8Num2z7">
    <w:name w:val="WW8Num2z7"/>
    <w:rsid w:val="00BC2B97"/>
  </w:style>
  <w:style w:type="character" w:customStyle="1" w:styleId="WW8Num2z8">
    <w:name w:val="WW8Num2z8"/>
    <w:rsid w:val="00BC2B97"/>
  </w:style>
  <w:style w:type="character" w:customStyle="1" w:styleId="WW8Num3z0">
    <w:name w:val="WW8Num3z0"/>
    <w:rsid w:val="00BC2B97"/>
  </w:style>
  <w:style w:type="character" w:customStyle="1" w:styleId="WW8Num3z1">
    <w:name w:val="WW8Num3z1"/>
    <w:rsid w:val="00BC2B97"/>
    <w:rPr>
      <w:rFonts w:ascii="OpenSymbol" w:eastAsia="OpenSymbol" w:hAnsi="OpenSymbol" w:cs="OpenSymbol"/>
    </w:rPr>
  </w:style>
  <w:style w:type="character" w:customStyle="1" w:styleId="WW8Num3z2">
    <w:name w:val="WW8Num3z2"/>
    <w:rsid w:val="00BC2B97"/>
  </w:style>
  <w:style w:type="character" w:customStyle="1" w:styleId="WW8Num3z3">
    <w:name w:val="WW8Num3z3"/>
    <w:rsid w:val="00BC2B97"/>
  </w:style>
  <w:style w:type="character" w:customStyle="1" w:styleId="WW8Num3z4">
    <w:name w:val="WW8Num3z4"/>
    <w:rsid w:val="00BC2B97"/>
  </w:style>
  <w:style w:type="character" w:customStyle="1" w:styleId="WW8Num3z5">
    <w:name w:val="WW8Num3z5"/>
    <w:rsid w:val="00BC2B97"/>
  </w:style>
  <w:style w:type="character" w:customStyle="1" w:styleId="WW8Num3z6">
    <w:name w:val="WW8Num3z6"/>
    <w:rsid w:val="00BC2B97"/>
  </w:style>
  <w:style w:type="character" w:customStyle="1" w:styleId="WW8Num3z7">
    <w:name w:val="WW8Num3z7"/>
    <w:rsid w:val="00BC2B97"/>
  </w:style>
  <w:style w:type="character" w:customStyle="1" w:styleId="WW8Num3z8">
    <w:name w:val="WW8Num3z8"/>
    <w:rsid w:val="00BC2B97"/>
  </w:style>
  <w:style w:type="character" w:customStyle="1" w:styleId="WW8Num4z0">
    <w:name w:val="WW8Num4z0"/>
    <w:rsid w:val="00BC2B97"/>
  </w:style>
  <w:style w:type="character" w:customStyle="1" w:styleId="WW8Num4z1">
    <w:name w:val="WW8Num4z1"/>
    <w:rsid w:val="00BC2B97"/>
  </w:style>
  <w:style w:type="character" w:customStyle="1" w:styleId="WW8Num4z2">
    <w:name w:val="WW8Num4z2"/>
    <w:rsid w:val="00BC2B97"/>
  </w:style>
  <w:style w:type="character" w:customStyle="1" w:styleId="WW8Num4z3">
    <w:name w:val="WW8Num4z3"/>
    <w:rsid w:val="00BC2B97"/>
  </w:style>
  <w:style w:type="character" w:customStyle="1" w:styleId="WW8Num4z4">
    <w:name w:val="WW8Num4z4"/>
    <w:rsid w:val="00BC2B97"/>
  </w:style>
  <w:style w:type="character" w:customStyle="1" w:styleId="WW8Num4z5">
    <w:name w:val="WW8Num4z5"/>
    <w:rsid w:val="00BC2B97"/>
  </w:style>
  <w:style w:type="character" w:customStyle="1" w:styleId="WW8Num4z6">
    <w:name w:val="WW8Num4z6"/>
    <w:rsid w:val="00BC2B97"/>
  </w:style>
  <w:style w:type="character" w:customStyle="1" w:styleId="WW8Num4z7">
    <w:name w:val="WW8Num4z7"/>
    <w:rsid w:val="00BC2B97"/>
  </w:style>
  <w:style w:type="character" w:customStyle="1" w:styleId="WW8Num4z8">
    <w:name w:val="WW8Num4z8"/>
    <w:rsid w:val="00BC2B97"/>
  </w:style>
  <w:style w:type="character" w:customStyle="1" w:styleId="WW8Num5z0">
    <w:name w:val="WW8Num5z0"/>
    <w:rsid w:val="00BC2B97"/>
    <w:rPr>
      <w:rFonts w:ascii="Segoe UI" w:hAnsi="Segoe UI" w:cs="OpenSymbol"/>
      <w:color w:val="000000"/>
    </w:rPr>
  </w:style>
  <w:style w:type="character" w:customStyle="1" w:styleId="WW8Num6z0">
    <w:name w:val="WW8Num6z0"/>
    <w:rsid w:val="00BC2B97"/>
    <w:rPr>
      <w:rFonts w:ascii="Wingdings" w:hAnsi="Wingdings" w:cs="OpenSymbol"/>
    </w:rPr>
  </w:style>
  <w:style w:type="character" w:customStyle="1" w:styleId="WW8Num6z1">
    <w:name w:val="WW8Num6z1"/>
    <w:rsid w:val="00BC2B97"/>
    <w:rPr>
      <w:rFonts w:ascii="Wingdings" w:hAnsi="Wingdings" w:cs="Wingdings"/>
      <w:highlight w:val="yellow"/>
    </w:rPr>
  </w:style>
  <w:style w:type="character" w:customStyle="1" w:styleId="WW8Num7z0">
    <w:name w:val="WW8Num7z0"/>
    <w:rsid w:val="00BC2B97"/>
    <w:rPr>
      <w:rFonts w:ascii="Symbol" w:hAnsi="Symbol" w:cs="OpenSymbol"/>
    </w:rPr>
  </w:style>
  <w:style w:type="character" w:customStyle="1" w:styleId="WW8Num7z2">
    <w:name w:val="WW8Num7z2"/>
    <w:rsid w:val="00BC2B97"/>
    <w:rPr>
      <w:rFonts w:ascii="Wingdings" w:hAnsi="Wingdings" w:cs="Wingdings"/>
      <w:highlight w:val="yellow"/>
    </w:rPr>
  </w:style>
  <w:style w:type="character" w:customStyle="1" w:styleId="WW8Num8z0">
    <w:name w:val="WW8Num8z0"/>
    <w:rsid w:val="00BC2B97"/>
    <w:rPr>
      <w:rFonts w:ascii="Symbol" w:hAnsi="Symbol" w:cs="OpenSymbol"/>
    </w:rPr>
  </w:style>
  <w:style w:type="character" w:customStyle="1" w:styleId="WW8Num9z0">
    <w:name w:val="WW8Num9z0"/>
    <w:rsid w:val="00BC2B97"/>
    <w:rPr>
      <w:rFonts w:ascii="Symbol" w:hAnsi="Symbol" w:cs="OpenSymbol"/>
    </w:rPr>
  </w:style>
  <w:style w:type="character" w:customStyle="1" w:styleId="WW8Num9z1">
    <w:name w:val="WW8Num9z1"/>
    <w:rsid w:val="00BC2B97"/>
    <w:rPr>
      <w:rFonts w:ascii="Wingdings" w:hAnsi="Wingdings" w:cs="Wingdings"/>
    </w:rPr>
  </w:style>
  <w:style w:type="character" w:customStyle="1" w:styleId="WW8Num10z0">
    <w:name w:val="WW8Num10z0"/>
    <w:rsid w:val="00BC2B97"/>
    <w:rPr>
      <w:rFonts w:ascii="Symbol" w:hAnsi="Symbol" w:cs="OpenSymbol"/>
    </w:rPr>
  </w:style>
  <w:style w:type="character" w:customStyle="1" w:styleId="WW8Num10z1">
    <w:name w:val="WW8Num10z1"/>
    <w:rsid w:val="00BC2B97"/>
    <w:rPr>
      <w:rFonts w:ascii="Wingdings" w:hAnsi="Wingdings" w:cs="Wingdings"/>
    </w:rPr>
  </w:style>
  <w:style w:type="character" w:customStyle="1" w:styleId="WW8Num11z0">
    <w:name w:val="WW8Num11z0"/>
    <w:rsid w:val="00BC2B97"/>
    <w:rPr>
      <w:rFonts w:ascii="Symbol" w:hAnsi="Symbol" w:cs="OpenSymbol"/>
    </w:rPr>
  </w:style>
  <w:style w:type="character" w:customStyle="1" w:styleId="WW8Num12z0">
    <w:name w:val="WW8Num12z0"/>
    <w:rsid w:val="00BC2B97"/>
    <w:rPr>
      <w:rFonts w:ascii="Symbol" w:hAnsi="Symbol" w:cs="OpenSymbol"/>
      <w:color w:val="auto"/>
      <w:sz w:val="26"/>
      <w:szCs w:val="22"/>
      <w:lang w:val="en-US" w:eastAsia="zh-CN" w:bidi="ar-SA"/>
    </w:rPr>
  </w:style>
  <w:style w:type="character" w:customStyle="1" w:styleId="WW8Num13z0">
    <w:name w:val="WW8Num13z0"/>
    <w:rsid w:val="00BC2B97"/>
    <w:rPr>
      <w:rFonts w:ascii="Symbol" w:hAnsi="Symbol" w:cs="OpenSymbol"/>
    </w:rPr>
  </w:style>
  <w:style w:type="character" w:customStyle="1" w:styleId="WW8Num14z0">
    <w:name w:val="WW8Num14z0"/>
    <w:rsid w:val="00BC2B97"/>
    <w:rPr>
      <w:rFonts w:ascii="Symbol" w:hAnsi="Symbol" w:cs="OpenSymbol"/>
      <w:color w:val="000000"/>
    </w:rPr>
  </w:style>
  <w:style w:type="character" w:customStyle="1" w:styleId="WW8Num15z0">
    <w:name w:val="WW8Num15z0"/>
    <w:rsid w:val="00BC2B97"/>
    <w:rPr>
      <w:rFonts w:ascii="Symbol" w:hAnsi="Symbol" w:cs="OpenSymbol"/>
    </w:rPr>
  </w:style>
  <w:style w:type="character" w:customStyle="1" w:styleId="WW8Num16z0">
    <w:name w:val="WW8Num16z0"/>
    <w:rsid w:val="00BC2B97"/>
    <w:rPr>
      <w:rFonts w:ascii="Symbol" w:hAnsi="Symbol" w:cs="OpenSymbol"/>
    </w:rPr>
  </w:style>
  <w:style w:type="character" w:customStyle="1" w:styleId="WW8Num17z0">
    <w:name w:val="WW8Num17z0"/>
    <w:rsid w:val="00BC2B97"/>
    <w:rPr>
      <w:rFonts w:ascii="Symbol" w:hAnsi="Symbol" w:cs="OpenSymbol"/>
    </w:rPr>
  </w:style>
  <w:style w:type="character" w:customStyle="1" w:styleId="WW8Num18z0">
    <w:name w:val="WW8Num18z0"/>
    <w:rsid w:val="00BC2B97"/>
    <w:rPr>
      <w:rFonts w:ascii="Wingdings" w:hAnsi="Wingdings" w:cs="OpenSymbol"/>
      <w:color w:val="000000"/>
    </w:rPr>
  </w:style>
  <w:style w:type="character" w:customStyle="1" w:styleId="WW8Num19z0">
    <w:name w:val="WW8Num19z0"/>
    <w:rsid w:val="00BC2B97"/>
    <w:rPr>
      <w:rFonts w:ascii="Symbol" w:hAnsi="Symbol" w:cs="OpenSymbol"/>
    </w:rPr>
  </w:style>
  <w:style w:type="character" w:customStyle="1" w:styleId="WW8Num20z0">
    <w:name w:val="WW8Num20z0"/>
    <w:rsid w:val="00BC2B97"/>
    <w:rPr>
      <w:rFonts w:ascii="Symbol" w:hAnsi="Symbol" w:cs="OpenSymbol"/>
    </w:rPr>
  </w:style>
  <w:style w:type="character" w:customStyle="1" w:styleId="WW8Num20z1">
    <w:name w:val="WW8Num20z1"/>
    <w:rsid w:val="00BC2B97"/>
    <w:rPr>
      <w:rFonts w:ascii="Wingdings" w:hAnsi="Wingdings" w:cs="OpenSymbol"/>
    </w:rPr>
  </w:style>
  <w:style w:type="character" w:customStyle="1" w:styleId="WW8Num21z0">
    <w:name w:val="WW8Num21z0"/>
    <w:rsid w:val="00BC2B97"/>
    <w:rPr>
      <w:rFonts w:ascii="Symbol" w:hAnsi="Symbol" w:cs="OpenSymbol"/>
    </w:rPr>
  </w:style>
  <w:style w:type="character" w:customStyle="1" w:styleId="WW8Num22z0">
    <w:name w:val="WW8Num22z0"/>
    <w:rsid w:val="00BC2B97"/>
    <w:rPr>
      <w:rFonts w:ascii="Symbol" w:hAnsi="Symbol" w:cs="OpenSymbol"/>
      <w:color w:val="000000"/>
    </w:rPr>
  </w:style>
  <w:style w:type="character" w:customStyle="1" w:styleId="WW8Num22z1">
    <w:name w:val="WW8Num22z1"/>
    <w:rsid w:val="00BC2B97"/>
    <w:rPr>
      <w:rFonts w:ascii="Symbol" w:hAnsi="Symbol" w:cs="OpenSymbol"/>
      <w:color w:val="FF0000"/>
      <w:highlight w:val="yellow"/>
    </w:rPr>
  </w:style>
  <w:style w:type="character" w:customStyle="1" w:styleId="WW8Num23z0">
    <w:name w:val="WW8Num23z0"/>
    <w:rsid w:val="00BC2B97"/>
    <w:rPr>
      <w:rFonts w:ascii="Symbol" w:hAnsi="Symbol" w:cs="OpenSymbol"/>
    </w:rPr>
  </w:style>
  <w:style w:type="character" w:customStyle="1" w:styleId="WW8Num24z0">
    <w:name w:val="WW8Num24z0"/>
    <w:rsid w:val="00BC2B97"/>
    <w:rPr>
      <w:rFonts w:ascii="Symbol" w:hAnsi="Symbol" w:cs="OpenSymbol"/>
    </w:rPr>
  </w:style>
  <w:style w:type="character" w:customStyle="1" w:styleId="WW8Num25z0">
    <w:name w:val="WW8Num25z0"/>
    <w:rsid w:val="00BC2B97"/>
    <w:rPr>
      <w:rFonts w:ascii="Symbol" w:hAnsi="Symbol" w:cs="OpenSymbol"/>
    </w:rPr>
  </w:style>
  <w:style w:type="character" w:customStyle="1" w:styleId="WW8Num26z0">
    <w:name w:val="WW8Num26z0"/>
    <w:rsid w:val="00BC2B97"/>
    <w:rPr>
      <w:rFonts w:ascii="Wingdings" w:hAnsi="Wingdings" w:cs="OpenSymbol"/>
    </w:rPr>
  </w:style>
  <w:style w:type="character" w:customStyle="1" w:styleId="WW8Num27z0">
    <w:name w:val="WW8Num27z0"/>
    <w:rsid w:val="00BC2B97"/>
    <w:rPr>
      <w:rFonts w:ascii="Wingdings" w:hAnsi="Wingdings" w:cs="OpenSymbol"/>
    </w:rPr>
  </w:style>
  <w:style w:type="character" w:customStyle="1" w:styleId="WW8Num28z0">
    <w:name w:val="WW8Num28z0"/>
    <w:rsid w:val="00BC2B97"/>
    <w:rPr>
      <w:rFonts w:ascii="Symbol" w:hAnsi="Symbol" w:cs="OpenSymbol"/>
    </w:rPr>
  </w:style>
  <w:style w:type="character" w:customStyle="1" w:styleId="WW8Num29z0">
    <w:name w:val="WW8Num29z0"/>
    <w:rsid w:val="00BC2B97"/>
    <w:rPr>
      <w:rFonts w:ascii="Symbol" w:hAnsi="Symbol" w:cs="OpenSymbol"/>
    </w:rPr>
  </w:style>
  <w:style w:type="character" w:customStyle="1" w:styleId="WW8Num30z0">
    <w:name w:val="WW8Num30z0"/>
    <w:rsid w:val="00BC2B97"/>
    <w:rPr>
      <w:rFonts w:ascii="Wingdings" w:hAnsi="Wingdings" w:cs="OpenSymbol"/>
      <w:szCs w:val="26"/>
    </w:rPr>
  </w:style>
  <w:style w:type="character" w:customStyle="1" w:styleId="WW8Num31z0">
    <w:name w:val="WW8Num31z0"/>
    <w:rsid w:val="00BC2B97"/>
    <w:rPr>
      <w:rFonts w:ascii="Wingdings" w:hAnsi="Wingdings" w:cs="OpenSymbol"/>
    </w:rPr>
  </w:style>
  <w:style w:type="character" w:customStyle="1" w:styleId="WW8Num32z0">
    <w:name w:val="WW8Num32z0"/>
    <w:rsid w:val="00BC2B97"/>
    <w:rPr>
      <w:rFonts w:ascii="Symbol" w:hAnsi="Symbol" w:cs="OpenSymbol"/>
    </w:rPr>
  </w:style>
  <w:style w:type="character" w:customStyle="1" w:styleId="WW8Num33z0">
    <w:name w:val="WW8Num33z0"/>
    <w:rsid w:val="00BC2B97"/>
    <w:rPr>
      <w:rFonts w:ascii="Symbol" w:hAnsi="Symbol" w:cs="OpenSymbol"/>
    </w:rPr>
  </w:style>
  <w:style w:type="character" w:customStyle="1" w:styleId="WW8Num34z0">
    <w:name w:val="WW8Num34z0"/>
    <w:rsid w:val="00BC2B97"/>
    <w:rPr>
      <w:rFonts w:ascii="Symbol" w:hAnsi="Symbol" w:cs="OpenSymbol"/>
    </w:rPr>
  </w:style>
  <w:style w:type="character" w:customStyle="1" w:styleId="WW8Num35z0">
    <w:name w:val="WW8Num35z0"/>
    <w:rsid w:val="00BC2B97"/>
    <w:rPr>
      <w:rFonts w:ascii="Symbol" w:hAnsi="Symbol" w:cs="OpenSymbol"/>
    </w:rPr>
  </w:style>
  <w:style w:type="character" w:customStyle="1" w:styleId="WW8Num36z0">
    <w:name w:val="WW8Num36z0"/>
    <w:rsid w:val="00BC2B97"/>
    <w:rPr>
      <w:rFonts w:ascii="Symbol" w:hAnsi="Symbol" w:cs="OpenSymbol"/>
    </w:rPr>
  </w:style>
  <w:style w:type="character" w:customStyle="1" w:styleId="WW8Num37z0">
    <w:name w:val="WW8Num37z0"/>
    <w:rsid w:val="00BC2B97"/>
    <w:rPr>
      <w:rFonts w:ascii="Symbol" w:hAnsi="Symbol" w:cs="OpenSymbol"/>
    </w:rPr>
  </w:style>
  <w:style w:type="character" w:customStyle="1" w:styleId="WW8Num38z0">
    <w:name w:val="WW8Num38z0"/>
    <w:rsid w:val="00BC2B97"/>
    <w:rPr>
      <w:rFonts w:ascii="Symbol" w:hAnsi="Symbol" w:cs="OpenSymbol"/>
    </w:rPr>
  </w:style>
  <w:style w:type="character" w:customStyle="1" w:styleId="WW8Num39z0">
    <w:name w:val="WW8Num39z0"/>
    <w:rsid w:val="00BC2B97"/>
    <w:rPr>
      <w:rFonts w:ascii="Symbol" w:hAnsi="Symbol" w:cs="OpenSymbol"/>
    </w:rPr>
  </w:style>
  <w:style w:type="character" w:customStyle="1" w:styleId="WW8Num40z0">
    <w:name w:val="WW8Num40z0"/>
    <w:rsid w:val="00BC2B97"/>
    <w:rPr>
      <w:rFonts w:ascii="Symbol" w:hAnsi="Symbol" w:cs="OpenSymbol"/>
    </w:rPr>
  </w:style>
  <w:style w:type="character" w:customStyle="1" w:styleId="WW8Num41z0">
    <w:name w:val="WW8Num41z0"/>
    <w:rsid w:val="00BC2B97"/>
    <w:rPr>
      <w:rFonts w:ascii="Symbol" w:hAnsi="Symbol" w:cs="OpenSymbol"/>
    </w:rPr>
  </w:style>
  <w:style w:type="character" w:customStyle="1" w:styleId="WW8Num42z0">
    <w:name w:val="WW8Num42z0"/>
    <w:rsid w:val="00BC2B97"/>
    <w:rPr>
      <w:rFonts w:ascii="Symbol" w:hAnsi="Symbol" w:cs="OpenSymbol"/>
    </w:rPr>
  </w:style>
  <w:style w:type="character" w:customStyle="1" w:styleId="WW8Num43z0">
    <w:name w:val="WW8Num43z0"/>
    <w:rsid w:val="00BC2B97"/>
    <w:rPr>
      <w:rFonts w:ascii="Symbol" w:hAnsi="Symbol" w:cs="OpenSymbol"/>
    </w:rPr>
  </w:style>
  <w:style w:type="character" w:customStyle="1" w:styleId="WW8Num44z0">
    <w:name w:val="WW8Num44z0"/>
    <w:rsid w:val="00BC2B97"/>
    <w:rPr>
      <w:rFonts w:ascii="Symbol" w:hAnsi="Symbol" w:cs="OpenSymbol"/>
    </w:rPr>
  </w:style>
  <w:style w:type="character" w:customStyle="1" w:styleId="WW8Num45z0">
    <w:name w:val="WW8Num45z0"/>
    <w:rsid w:val="00BC2B97"/>
    <w:rPr>
      <w:rFonts w:ascii="Symbol" w:hAnsi="Symbol" w:cs="OpenSymbol"/>
    </w:rPr>
  </w:style>
  <w:style w:type="character" w:customStyle="1" w:styleId="WW8Num46z0">
    <w:name w:val="WW8Num46z0"/>
    <w:rsid w:val="00BC2B97"/>
    <w:rPr>
      <w:rFonts w:ascii="Symbol" w:hAnsi="Symbol" w:cs="OpenSymbol"/>
    </w:rPr>
  </w:style>
  <w:style w:type="character" w:customStyle="1" w:styleId="WW8Num47z0">
    <w:name w:val="WW8Num47z0"/>
    <w:rsid w:val="00BC2B97"/>
    <w:rPr>
      <w:rFonts w:ascii="Symbol" w:hAnsi="Symbol" w:cs="OpenSymbol"/>
    </w:rPr>
  </w:style>
  <w:style w:type="character" w:customStyle="1" w:styleId="WW8Num48z0">
    <w:name w:val="WW8Num48z0"/>
    <w:rsid w:val="00BC2B97"/>
    <w:rPr>
      <w:rFonts w:ascii="Symbol" w:hAnsi="Symbol" w:cs="OpenSymbol"/>
    </w:rPr>
  </w:style>
  <w:style w:type="character" w:customStyle="1" w:styleId="WW8Num49z0">
    <w:name w:val="WW8Num49z0"/>
    <w:rsid w:val="00BC2B97"/>
    <w:rPr>
      <w:rFonts w:ascii="Symbol" w:hAnsi="Symbol" w:cs="OpenSymbol"/>
    </w:rPr>
  </w:style>
  <w:style w:type="character" w:customStyle="1" w:styleId="WW8Num50z0">
    <w:name w:val="WW8Num50z0"/>
    <w:rsid w:val="00BC2B97"/>
    <w:rPr>
      <w:rFonts w:ascii="Symbol" w:hAnsi="Symbol" w:cs="OpenSymbol"/>
    </w:rPr>
  </w:style>
  <w:style w:type="character" w:customStyle="1" w:styleId="WW8Num51z0">
    <w:name w:val="WW8Num51z0"/>
    <w:rsid w:val="00BC2B97"/>
    <w:rPr>
      <w:rFonts w:ascii="Symbol" w:hAnsi="Symbol" w:cs="OpenSymbol"/>
    </w:rPr>
  </w:style>
  <w:style w:type="character" w:customStyle="1" w:styleId="WW8Num52z0">
    <w:name w:val="WW8Num52z0"/>
    <w:rsid w:val="00BC2B97"/>
    <w:rPr>
      <w:rFonts w:ascii="Symbol" w:hAnsi="Symbol" w:cs="OpenSymbol"/>
    </w:rPr>
  </w:style>
  <w:style w:type="character" w:customStyle="1" w:styleId="WW8Num53z0">
    <w:name w:val="WW8Num53z0"/>
    <w:rsid w:val="00BC2B97"/>
    <w:rPr>
      <w:rFonts w:ascii="Symbol" w:hAnsi="Symbol" w:cs="OpenSymbol"/>
    </w:rPr>
  </w:style>
  <w:style w:type="character" w:customStyle="1" w:styleId="WW8Num54z0">
    <w:name w:val="WW8Num54z0"/>
    <w:rsid w:val="00BC2B97"/>
    <w:rPr>
      <w:rFonts w:ascii="Symbol" w:hAnsi="Symbol" w:cs="OpenSymbol"/>
    </w:rPr>
  </w:style>
  <w:style w:type="character" w:customStyle="1" w:styleId="WW8Num55z0">
    <w:name w:val="WW8Num55z0"/>
    <w:rsid w:val="00BC2B97"/>
    <w:rPr>
      <w:rFonts w:ascii="Symbol" w:hAnsi="Symbol" w:cs="OpenSymbol"/>
    </w:rPr>
  </w:style>
  <w:style w:type="character" w:customStyle="1" w:styleId="WW8Num56z0">
    <w:name w:val="WW8Num56z0"/>
    <w:rsid w:val="00BC2B97"/>
    <w:rPr>
      <w:rFonts w:ascii="Symbol" w:hAnsi="Symbol" w:cs="OpenSymbol"/>
    </w:rPr>
  </w:style>
  <w:style w:type="character" w:customStyle="1" w:styleId="WW8Num57z0">
    <w:name w:val="WW8Num57z0"/>
    <w:rsid w:val="00BC2B97"/>
    <w:rPr>
      <w:rFonts w:ascii="Symbol" w:hAnsi="Symbol" w:cs="OpenSymbol"/>
    </w:rPr>
  </w:style>
  <w:style w:type="character" w:customStyle="1" w:styleId="WW8Num58z0">
    <w:name w:val="WW8Num58z0"/>
    <w:rsid w:val="00BC2B97"/>
    <w:rPr>
      <w:rFonts w:ascii="Symbol" w:hAnsi="Symbol" w:cs="OpenSymbol"/>
    </w:rPr>
  </w:style>
  <w:style w:type="character" w:customStyle="1" w:styleId="WW8Num59z0">
    <w:name w:val="WW8Num59z0"/>
    <w:rsid w:val="00BC2B97"/>
    <w:rPr>
      <w:rFonts w:ascii="Symbol" w:hAnsi="Symbol" w:cs="OpenSymbol"/>
    </w:rPr>
  </w:style>
  <w:style w:type="character" w:customStyle="1" w:styleId="WW8Num60z0">
    <w:name w:val="WW8Num60z0"/>
    <w:rsid w:val="00BC2B97"/>
    <w:rPr>
      <w:rFonts w:ascii="Symbol" w:hAnsi="Symbol" w:cs="OpenSymbol"/>
    </w:rPr>
  </w:style>
  <w:style w:type="character" w:customStyle="1" w:styleId="WW8Num61z0">
    <w:name w:val="WW8Num61z0"/>
    <w:rsid w:val="00BC2B97"/>
    <w:rPr>
      <w:rFonts w:ascii="Symbol" w:hAnsi="Symbol" w:cs="OpenSymbol"/>
    </w:rPr>
  </w:style>
  <w:style w:type="character" w:customStyle="1" w:styleId="WW8Num62z0">
    <w:name w:val="WW8Num62z0"/>
    <w:rsid w:val="00BC2B97"/>
    <w:rPr>
      <w:rFonts w:ascii="Symbol" w:hAnsi="Symbol" w:cs="OpenSymbol"/>
    </w:rPr>
  </w:style>
  <w:style w:type="character" w:customStyle="1" w:styleId="WW8Num63z0">
    <w:name w:val="WW8Num63z0"/>
    <w:rsid w:val="00BC2B97"/>
    <w:rPr>
      <w:rFonts w:ascii="Symbol" w:hAnsi="Symbol" w:cs="OpenSymbol"/>
    </w:rPr>
  </w:style>
  <w:style w:type="character" w:customStyle="1" w:styleId="WW8Num64z0">
    <w:name w:val="WW8Num64z0"/>
    <w:rsid w:val="00BC2B97"/>
    <w:rPr>
      <w:rFonts w:ascii="Symbol" w:hAnsi="Symbol" w:cs="OpenSymbol"/>
    </w:rPr>
  </w:style>
  <w:style w:type="character" w:customStyle="1" w:styleId="WW8Num65z0">
    <w:name w:val="WW8Num65z0"/>
    <w:rsid w:val="00BC2B97"/>
    <w:rPr>
      <w:rFonts w:ascii="Symbol" w:hAnsi="Symbol" w:cs="OpenSymbol"/>
    </w:rPr>
  </w:style>
  <w:style w:type="character" w:customStyle="1" w:styleId="WW8Num66z0">
    <w:name w:val="WW8Num66z0"/>
    <w:rsid w:val="00BC2B97"/>
    <w:rPr>
      <w:rFonts w:ascii="Wingdings" w:hAnsi="Wingdings" w:cs="OpenSymbol"/>
    </w:rPr>
  </w:style>
  <w:style w:type="character" w:customStyle="1" w:styleId="WW8Num67z0">
    <w:name w:val="WW8Num67z0"/>
    <w:rsid w:val="00BC2B97"/>
    <w:rPr>
      <w:rFonts w:ascii="Wingdings" w:hAnsi="Wingdings" w:cs="Wingdings"/>
    </w:rPr>
  </w:style>
  <w:style w:type="character" w:customStyle="1" w:styleId="WW8Num68z0">
    <w:name w:val="WW8Num68z0"/>
    <w:rsid w:val="00BC2B97"/>
    <w:rPr>
      <w:rFonts w:ascii="Wingdings" w:hAnsi="Wingdings" w:cs="Wingdings"/>
    </w:rPr>
  </w:style>
  <w:style w:type="character" w:customStyle="1" w:styleId="WW8Num69z0">
    <w:name w:val="WW8Num69z0"/>
    <w:rsid w:val="00BC2B97"/>
    <w:rPr>
      <w:rFonts w:ascii="Wingdings" w:hAnsi="Wingdings" w:cs="Wingdings"/>
    </w:rPr>
  </w:style>
  <w:style w:type="character" w:customStyle="1" w:styleId="WW8Num70z0">
    <w:name w:val="WW8Num70z0"/>
    <w:rsid w:val="00BC2B97"/>
    <w:rPr>
      <w:rFonts w:ascii="Symbol" w:hAnsi="Symbol" w:cs="OpenSymbol"/>
    </w:rPr>
  </w:style>
  <w:style w:type="character" w:customStyle="1" w:styleId="WW8Num71z0">
    <w:name w:val="WW8Num71z0"/>
    <w:rsid w:val="00BC2B97"/>
    <w:rPr>
      <w:rFonts w:ascii="Symbol" w:hAnsi="Symbol" w:cs="OpenSymbol"/>
    </w:rPr>
  </w:style>
  <w:style w:type="character" w:customStyle="1" w:styleId="WW8Num72z0">
    <w:name w:val="WW8Num72z0"/>
    <w:rsid w:val="00BC2B97"/>
    <w:rPr>
      <w:rFonts w:ascii="Symbol" w:hAnsi="Symbol" w:cs="OpenSymbol"/>
    </w:rPr>
  </w:style>
  <w:style w:type="character" w:customStyle="1" w:styleId="WW8Num73z0">
    <w:name w:val="WW8Num73z0"/>
    <w:rsid w:val="00BC2B97"/>
    <w:rPr>
      <w:rFonts w:ascii="Wingdings" w:hAnsi="Wingdings" w:cs="Wingdings"/>
    </w:rPr>
  </w:style>
  <w:style w:type="character" w:customStyle="1" w:styleId="WW8Num74z0">
    <w:name w:val="WW8Num74z0"/>
    <w:rsid w:val="00BC2B97"/>
    <w:rPr>
      <w:rFonts w:ascii="Symbol" w:hAnsi="Symbol" w:cs="OpenSymbol"/>
    </w:rPr>
  </w:style>
  <w:style w:type="character" w:customStyle="1" w:styleId="WW8Num75z0">
    <w:name w:val="WW8Num75z0"/>
    <w:rsid w:val="00BC2B97"/>
    <w:rPr>
      <w:rFonts w:ascii="Wingdings" w:hAnsi="Wingdings" w:cs="Wingdings"/>
    </w:rPr>
  </w:style>
  <w:style w:type="character" w:customStyle="1" w:styleId="WW8Num76z0">
    <w:name w:val="WW8Num76z0"/>
    <w:rsid w:val="00BC2B97"/>
    <w:rPr>
      <w:rFonts w:ascii="Symbol" w:hAnsi="Symbol" w:cs="OpenSymbol"/>
    </w:rPr>
  </w:style>
  <w:style w:type="character" w:customStyle="1" w:styleId="WW8Num77z0">
    <w:name w:val="WW8Num77z0"/>
    <w:rsid w:val="00BC2B97"/>
    <w:rPr>
      <w:rFonts w:ascii="Symbol" w:hAnsi="Symbol" w:cs="OpenSymbol"/>
    </w:rPr>
  </w:style>
  <w:style w:type="character" w:customStyle="1" w:styleId="WW8Num78z0">
    <w:name w:val="WW8Num78z0"/>
    <w:rsid w:val="00BC2B97"/>
    <w:rPr>
      <w:rFonts w:ascii="Symbol" w:hAnsi="Symbol" w:cs="OpenSymbol"/>
    </w:rPr>
  </w:style>
  <w:style w:type="character" w:customStyle="1" w:styleId="WW8Num79z0">
    <w:name w:val="WW8Num79z0"/>
    <w:rsid w:val="00BC2B97"/>
    <w:rPr>
      <w:rFonts w:ascii="Symbol" w:hAnsi="Symbol" w:cs="OpenSymbol"/>
    </w:rPr>
  </w:style>
  <w:style w:type="character" w:customStyle="1" w:styleId="WW8Num80z0">
    <w:name w:val="WW8Num80z0"/>
    <w:rsid w:val="00BC2B97"/>
    <w:rPr>
      <w:rFonts w:ascii="Symbol" w:hAnsi="Symbol" w:cs="OpenSymbol"/>
    </w:rPr>
  </w:style>
  <w:style w:type="character" w:customStyle="1" w:styleId="WW8Num81z0">
    <w:name w:val="WW8Num81z0"/>
    <w:rsid w:val="00BC2B97"/>
    <w:rPr>
      <w:rFonts w:ascii="Symbol" w:hAnsi="Symbol" w:cs="OpenSymbol"/>
    </w:rPr>
  </w:style>
  <w:style w:type="character" w:customStyle="1" w:styleId="WW8Num82z0">
    <w:name w:val="WW8Num82z0"/>
    <w:rsid w:val="00BC2B97"/>
    <w:rPr>
      <w:rFonts w:ascii="Symbol" w:hAnsi="Symbol" w:cs="OpenSymbol"/>
    </w:rPr>
  </w:style>
  <w:style w:type="character" w:customStyle="1" w:styleId="WW8Num83z0">
    <w:name w:val="WW8Num83z0"/>
    <w:rsid w:val="00BC2B97"/>
    <w:rPr>
      <w:rFonts w:ascii="Symbol" w:hAnsi="Symbol" w:cs="OpenSymbol"/>
    </w:rPr>
  </w:style>
  <w:style w:type="character" w:customStyle="1" w:styleId="WW8Num84z0">
    <w:name w:val="WW8Num84z0"/>
    <w:rsid w:val="00BC2B97"/>
    <w:rPr>
      <w:rFonts w:ascii="Symbol" w:hAnsi="Symbol" w:cs="OpenSymbol"/>
    </w:rPr>
  </w:style>
  <w:style w:type="character" w:customStyle="1" w:styleId="WW8Num85z0">
    <w:name w:val="WW8Num85z0"/>
    <w:rsid w:val="00BC2B97"/>
    <w:rPr>
      <w:rFonts w:ascii="Symbol" w:hAnsi="Symbol" w:cs="OpenSymbol"/>
    </w:rPr>
  </w:style>
  <w:style w:type="character" w:customStyle="1" w:styleId="WW8Num86z0">
    <w:name w:val="WW8Num86z0"/>
    <w:rsid w:val="00BC2B97"/>
    <w:rPr>
      <w:rFonts w:ascii="Symbol" w:hAnsi="Symbol" w:cs="OpenSymbol"/>
    </w:rPr>
  </w:style>
  <w:style w:type="character" w:customStyle="1" w:styleId="WW8Num87z0">
    <w:name w:val="WW8Num87z0"/>
    <w:rsid w:val="00BC2B97"/>
    <w:rPr>
      <w:rFonts w:ascii="Symbol" w:hAnsi="Symbol" w:cs="OpenSymbol"/>
    </w:rPr>
  </w:style>
  <w:style w:type="character" w:customStyle="1" w:styleId="WW8Num88z0">
    <w:name w:val="WW8Num88z0"/>
    <w:rsid w:val="00BC2B97"/>
    <w:rPr>
      <w:rFonts w:ascii="Wingdings" w:hAnsi="Wingdings" w:cs="Wingdings"/>
    </w:rPr>
  </w:style>
  <w:style w:type="character" w:customStyle="1" w:styleId="WW8Num89z0">
    <w:name w:val="WW8Num89z0"/>
    <w:rsid w:val="00BC2B97"/>
    <w:rPr>
      <w:rFonts w:ascii="Symbol" w:hAnsi="Symbol" w:cs="OpenSymbol"/>
    </w:rPr>
  </w:style>
  <w:style w:type="character" w:customStyle="1" w:styleId="WW8Num90z0">
    <w:name w:val="WW8Num90z0"/>
    <w:rsid w:val="00BC2B97"/>
    <w:rPr>
      <w:rFonts w:ascii="Wingdings" w:hAnsi="Wingdings" w:cs="Wingdings"/>
    </w:rPr>
  </w:style>
  <w:style w:type="character" w:customStyle="1" w:styleId="WW8Num91z0">
    <w:name w:val="WW8Num91z0"/>
    <w:rsid w:val="00BC2B97"/>
    <w:rPr>
      <w:rFonts w:ascii="Symbol" w:hAnsi="Symbol" w:cs="OpenSymbol"/>
    </w:rPr>
  </w:style>
  <w:style w:type="character" w:customStyle="1" w:styleId="WW8Num92z0">
    <w:name w:val="WW8Num92z0"/>
    <w:rsid w:val="00BC2B97"/>
    <w:rPr>
      <w:rFonts w:ascii="Symbol" w:hAnsi="Symbol" w:cs="OpenSymbol"/>
    </w:rPr>
  </w:style>
  <w:style w:type="character" w:customStyle="1" w:styleId="WW8Num93z0">
    <w:name w:val="WW8Num93z0"/>
    <w:rsid w:val="00BC2B97"/>
    <w:rPr>
      <w:rFonts w:ascii="Symbol" w:hAnsi="Symbol" w:cs="OpenSymbol"/>
    </w:rPr>
  </w:style>
  <w:style w:type="character" w:customStyle="1" w:styleId="WW8Num94z0">
    <w:name w:val="WW8Num94z0"/>
    <w:rsid w:val="00BC2B97"/>
    <w:rPr>
      <w:rFonts w:ascii="Symbol" w:hAnsi="Symbol" w:cs="OpenSymbol"/>
    </w:rPr>
  </w:style>
  <w:style w:type="character" w:customStyle="1" w:styleId="WW8Num95z0">
    <w:name w:val="WW8Num95z0"/>
    <w:rsid w:val="00BC2B97"/>
    <w:rPr>
      <w:rFonts w:ascii="Symbol" w:hAnsi="Symbol" w:cs="OpenSymbol"/>
    </w:rPr>
  </w:style>
  <w:style w:type="character" w:customStyle="1" w:styleId="WW8Num96z0">
    <w:name w:val="WW8Num96z0"/>
    <w:rsid w:val="00BC2B97"/>
    <w:rPr>
      <w:rFonts w:ascii="Symbol" w:hAnsi="Symbol" w:cs="OpenSymbol"/>
    </w:rPr>
  </w:style>
  <w:style w:type="character" w:customStyle="1" w:styleId="WW8Num97z0">
    <w:name w:val="WW8Num97z0"/>
    <w:rsid w:val="00BC2B97"/>
    <w:rPr>
      <w:rFonts w:ascii="Symbol" w:hAnsi="Symbol" w:cs="OpenSymbol"/>
    </w:rPr>
  </w:style>
  <w:style w:type="character" w:customStyle="1" w:styleId="WW8Num98z0">
    <w:name w:val="WW8Num98z0"/>
    <w:rsid w:val="00BC2B97"/>
    <w:rPr>
      <w:rFonts w:ascii="Symbol" w:hAnsi="Symbol" w:cs="OpenSymbol"/>
    </w:rPr>
  </w:style>
  <w:style w:type="character" w:customStyle="1" w:styleId="WW8Num99z0">
    <w:name w:val="WW8Num99z0"/>
    <w:rsid w:val="00BC2B97"/>
    <w:rPr>
      <w:rFonts w:ascii="Symbol" w:hAnsi="Symbol" w:cs="OpenSymbol"/>
    </w:rPr>
  </w:style>
  <w:style w:type="character" w:customStyle="1" w:styleId="WW8Num100z0">
    <w:name w:val="WW8Num100z0"/>
    <w:rsid w:val="00BC2B97"/>
    <w:rPr>
      <w:rFonts w:ascii="Symbol" w:hAnsi="Symbol" w:cs="OpenSymbol"/>
    </w:rPr>
  </w:style>
  <w:style w:type="character" w:customStyle="1" w:styleId="WW8Num101z0">
    <w:name w:val="WW8Num101z0"/>
    <w:rsid w:val="00BC2B97"/>
    <w:rPr>
      <w:rFonts w:ascii="Symbol" w:hAnsi="Symbol" w:cs="OpenSymbol"/>
    </w:rPr>
  </w:style>
  <w:style w:type="character" w:customStyle="1" w:styleId="WW8Num102z0">
    <w:name w:val="WW8Num102z0"/>
    <w:rsid w:val="00BC2B97"/>
    <w:rPr>
      <w:rFonts w:ascii="Symbol" w:hAnsi="Symbol" w:cs="OpenSymbol"/>
    </w:rPr>
  </w:style>
  <w:style w:type="character" w:customStyle="1" w:styleId="WW8Num103z0">
    <w:name w:val="WW8Num103z0"/>
    <w:rsid w:val="00BC2B97"/>
    <w:rPr>
      <w:rFonts w:ascii="Symbol" w:hAnsi="Symbol" w:cs="OpenSymbol"/>
    </w:rPr>
  </w:style>
  <w:style w:type="character" w:customStyle="1" w:styleId="WW8Num104z0">
    <w:name w:val="WW8Num104z0"/>
    <w:rsid w:val="00BC2B97"/>
    <w:rPr>
      <w:rFonts w:ascii="Symbol" w:hAnsi="Symbol" w:cs="OpenSymbol"/>
    </w:rPr>
  </w:style>
  <w:style w:type="character" w:customStyle="1" w:styleId="WW8Num105z0">
    <w:name w:val="WW8Num105z0"/>
    <w:rsid w:val="00BC2B97"/>
    <w:rPr>
      <w:rFonts w:ascii="Symbol" w:hAnsi="Symbol" w:cs="Symbol" w:hint="default"/>
    </w:rPr>
  </w:style>
  <w:style w:type="character" w:customStyle="1" w:styleId="WW8Num105z1">
    <w:name w:val="WW8Num105z1"/>
    <w:rsid w:val="00BC2B97"/>
    <w:rPr>
      <w:rFonts w:ascii="Courier New" w:hAnsi="Courier New" w:cs="Courier New" w:hint="default"/>
    </w:rPr>
  </w:style>
  <w:style w:type="character" w:customStyle="1" w:styleId="WW8Num105z2">
    <w:name w:val="WW8Num105z2"/>
    <w:rsid w:val="00BC2B97"/>
    <w:rPr>
      <w:rFonts w:ascii="Wingdings" w:hAnsi="Wingdings" w:cs="Wingdings" w:hint="default"/>
    </w:rPr>
  </w:style>
  <w:style w:type="character" w:customStyle="1" w:styleId="WW8Num106z0">
    <w:name w:val="WW8Num106z0"/>
    <w:rsid w:val="00BC2B97"/>
    <w:rPr>
      <w:rFonts w:ascii="Symbol" w:hAnsi="Symbol" w:cs="Symbol" w:hint="default"/>
    </w:rPr>
  </w:style>
  <w:style w:type="character" w:customStyle="1" w:styleId="WW8Num106z1">
    <w:name w:val="WW8Num106z1"/>
    <w:rsid w:val="00BC2B97"/>
    <w:rPr>
      <w:rFonts w:ascii="Courier New" w:hAnsi="Courier New" w:cs="Courier New" w:hint="default"/>
    </w:rPr>
  </w:style>
  <w:style w:type="character" w:customStyle="1" w:styleId="WW8Num106z2">
    <w:name w:val="WW8Num106z2"/>
    <w:rsid w:val="00BC2B97"/>
    <w:rPr>
      <w:rFonts w:ascii="Wingdings" w:hAnsi="Wingdings" w:cs="Wingdings" w:hint="default"/>
    </w:rPr>
  </w:style>
  <w:style w:type="character" w:customStyle="1" w:styleId="WW8Num107z0">
    <w:name w:val="WW8Num107z0"/>
    <w:rsid w:val="00BC2B97"/>
    <w:rPr>
      <w:rFonts w:ascii="Symbol" w:hAnsi="Symbol" w:cs="Symbol" w:hint="default"/>
    </w:rPr>
  </w:style>
  <w:style w:type="character" w:customStyle="1" w:styleId="WW8Num107z1">
    <w:name w:val="WW8Num107z1"/>
    <w:rsid w:val="00BC2B97"/>
    <w:rPr>
      <w:rFonts w:ascii="Courier New" w:hAnsi="Courier New" w:cs="Courier New" w:hint="default"/>
    </w:rPr>
  </w:style>
  <w:style w:type="character" w:customStyle="1" w:styleId="WW8Num107z2">
    <w:name w:val="WW8Num107z2"/>
    <w:rsid w:val="00BC2B97"/>
    <w:rPr>
      <w:rFonts w:ascii="Wingdings" w:hAnsi="Wingdings" w:cs="Wingdings" w:hint="default"/>
    </w:rPr>
  </w:style>
  <w:style w:type="character" w:customStyle="1" w:styleId="WW8Num108z0">
    <w:name w:val="WW8Num108z0"/>
    <w:rsid w:val="00BC2B97"/>
    <w:rPr>
      <w:rFonts w:ascii="Wingdings" w:eastAsia="Calibri" w:hAnsi="Wingdings" w:cs="Times New Roman" w:hint="default"/>
    </w:rPr>
  </w:style>
  <w:style w:type="character" w:customStyle="1" w:styleId="WW8Num108z1">
    <w:name w:val="WW8Num108z1"/>
    <w:rsid w:val="00BC2B97"/>
    <w:rPr>
      <w:rFonts w:ascii="Courier New" w:hAnsi="Courier New" w:cs="Courier New" w:hint="default"/>
    </w:rPr>
  </w:style>
  <w:style w:type="character" w:customStyle="1" w:styleId="WW8Num108z2">
    <w:name w:val="WW8Num108z2"/>
    <w:rsid w:val="00BC2B97"/>
    <w:rPr>
      <w:rFonts w:ascii="Wingdings" w:hAnsi="Wingdings" w:cs="Wingdings" w:hint="default"/>
    </w:rPr>
  </w:style>
  <w:style w:type="character" w:customStyle="1" w:styleId="WW8Num108z3">
    <w:name w:val="WW8Num108z3"/>
    <w:rsid w:val="00BC2B97"/>
    <w:rPr>
      <w:rFonts w:ascii="Symbol" w:hAnsi="Symbol" w:cs="Symbol" w:hint="default"/>
    </w:rPr>
  </w:style>
  <w:style w:type="character" w:customStyle="1" w:styleId="WW8Num109z0">
    <w:name w:val="WW8Num109z0"/>
    <w:rsid w:val="00BC2B97"/>
    <w:rPr>
      <w:rFonts w:ascii="Wingdings" w:hAnsi="Wingdings" w:cs="Wingdings" w:hint="default"/>
    </w:rPr>
  </w:style>
  <w:style w:type="character" w:customStyle="1" w:styleId="WW8Num109z1">
    <w:name w:val="WW8Num109z1"/>
    <w:rsid w:val="00BC2B97"/>
    <w:rPr>
      <w:rFonts w:ascii="Courier New" w:hAnsi="Courier New" w:cs="Courier New" w:hint="default"/>
    </w:rPr>
  </w:style>
  <w:style w:type="character" w:customStyle="1" w:styleId="WW8Num109z3">
    <w:name w:val="WW8Num109z3"/>
    <w:rsid w:val="00BC2B97"/>
    <w:rPr>
      <w:rFonts w:ascii="Symbol" w:hAnsi="Symbol" w:cs="Symbol" w:hint="default"/>
    </w:rPr>
  </w:style>
  <w:style w:type="character" w:customStyle="1" w:styleId="WW8Num110z0">
    <w:name w:val="WW8Num110z0"/>
    <w:rsid w:val="00BC2B97"/>
    <w:rPr>
      <w:rFonts w:ascii="Symbol" w:hAnsi="Symbol" w:cs="Symbol" w:hint="default"/>
    </w:rPr>
  </w:style>
  <w:style w:type="character" w:customStyle="1" w:styleId="WW8Num110z1">
    <w:name w:val="WW8Num110z1"/>
    <w:rsid w:val="00BC2B97"/>
    <w:rPr>
      <w:rFonts w:ascii="Courier New" w:hAnsi="Courier New" w:cs="Courier New" w:hint="default"/>
    </w:rPr>
  </w:style>
  <w:style w:type="character" w:customStyle="1" w:styleId="WW8Num110z2">
    <w:name w:val="WW8Num110z2"/>
    <w:rsid w:val="00BC2B97"/>
    <w:rPr>
      <w:rFonts w:ascii="Wingdings" w:hAnsi="Wingdings" w:cs="Wingdings" w:hint="default"/>
    </w:rPr>
  </w:style>
  <w:style w:type="character" w:customStyle="1" w:styleId="WW8Num111z0">
    <w:name w:val="WW8Num111z0"/>
    <w:rsid w:val="00BC2B97"/>
    <w:rPr>
      <w:rFonts w:ascii="Symbol" w:hAnsi="Symbol" w:cs="Symbol" w:hint="default"/>
    </w:rPr>
  </w:style>
  <w:style w:type="character" w:customStyle="1" w:styleId="WW8Num111z1">
    <w:name w:val="WW8Num111z1"/>
    <w:rsid w:val="00BC2B97"/>
    <w:rPr>
      <w:rFonts w:ascii="Courier New" w:hAnsi="Courier New" w:cs="Courier New" w:hint="default"/>
    </w:rPr>
  </w:style>
  <w:style w:type="character" w:customStyle="1" w:styleId="WW8Num111z2">
    <w:name w:val="WW8Num111z2"/>
    <w:rsid w:val="00BC2B97"/>
    <w:rPr>
      <w:rFonts w:ascii="Wingdings" w:hAnsi="Wingdings" w:cs="Wingdings" w:hint="default"/>
    </w:rPr>
  </w:style>
  <w:style w:type="character" w:customStyle="1" w:styleId="WW8Num112z0">
    <w:name w:val="WW8Num112z0"/>
    <w:rsid w:val="00BC2B97"/>
    <w:rPr>
      <w:rFonts w:ascii="Symbol" w:hAnsi="Symbol" w:cs="Symbol" w:hint="default"/>
    </w:rPr>
  </w:style>
  <w:style w:type="character" w:customStyle="1" w:styleId="WW8Num112z1">
    <w:name w:val="WW8Num112z1"/>
    <w:rsid w:val="00BC2B97"/>
    <w:rPr>
      <w:rFonts w:ascii="Courier New" w:hAnsi="Courier New" w:cs="Courier New" w:hint="default"/>
    </w:rPr>
  </w:style>
  <w:style w:type="character" w:customStyle="1" w:styleId="WW8Num112z2">
    <w:name w:val="WW8Num112z2"/>
    <w:rsid w:val="00BC2B97"/>
    <w:rPr>
      <w:rFonts w:ascii="Wingdings" w:hAnsi="Wingdings" w:cs="Wingdings" w:hint="default"/>
    </w:rPr>
  </w:style>
  <w:style w:type="character" w:customStyle="1" w:styleId="WW8Num113z0">
    <w:name w:val="WW8Num113z0"/>
    <w:rsid w:val="00BC2B97"/>
    <w:rPr>
      <w:rFonts w:ascii="Symbol" w:hAnsi="Symbol" w:cs="Symbol" w:hint="default"/>
    </w:rPr>
  </w:style>
  <w:style w:type="character" w:customStyle="1" w:styleId="WW8Num113z1">
    <w:name w:val="WW8Num113z1"/>
    <w:rsid w:val="00BC2B97"/>
    <w:rPr>
      <w:rFonts w:ascii="Courier New" w:hAnsi="Courier New" w:cs="Courier New" w:hint="default"/>
    </w:rPr>
  </w:style>
  <w:style w:type="character" w:customStyle="1" w:styleId="WW8Num113z2">
    <w:name w:val="WW8Num113z2"/>
    <w:rsid w:val="00BC2B97"/>
    <w:rPr>
      <w:rFonts w:ascii="Wingdings" w:hAnsi="Wingdings" w:cs="Wingdings" w:hint="default"/>
    </w:rPr>
  </w:style>
  <w:style w:type="character" w:customStyle="1" w:styleId="WW8Num114z0">
    <w:name w:val="WW8Num114z0"/>
    <w:rsid w:val="00BC2B97"/>
    <w:rPr>
      <w:rFonts w:ascii="Wingdings" w:hAnsi="Wingdings" w:cs="Wingdings" w:hint="default"/>
    </w:rPr>
  </w:style>
  <w:style w:type="character" w:customStyle="1" w:styleId="WW8Num114z1">
    <w:name w:val="WW8Num114z1"/>
    <w:rsid w:val="00BC2B97"/>
    <w:rPr>
      <w:rFonts w:ascii="Courier New" w:hAnsi="Courier New" w:cs="Courier New" w:hint="default"/>
    </w:rPr>
  </w:style>
  <w:style w:type="character" w:customStyle="1" w:styleId="WW8Num114z3">
    <w:name w:val="WW8Num114z3"/>
    <w:rsid w:val="00BC2B97"/>
    <w:rPr>
      <w:rFonts w:ascii="Symbol" w:hAnsi="Symbol" w:cs="Symbol" w:hint="default"/>
    </w:rPr>
  </w:style>
  <w:style w:type="character" w:customStyle="1" w:styleId="WW8Num115z0">
    <w:name w:val="WW8Num115z0"/>
    <w:rsid w:val="00BC2B97"/>
    <w:rPr>
      <w:rFonts w:ascii="Wingdings" w:hAnsi="Wingdings" w:cs="Wingdings" w:hint="default"/>
    </w:rPr>
  </w:style>
  <w:style w:type="character" w:customStyle="1" w:styleId="WW8Num115z1">
    <w:name w:val="WW8Num115z1"/>
    <w:rsid w:val="00BC2B97"/>
    <w:rPr>
      <w:rFonts w:ascii="Courier New" w:hAnsi="Courier New" w:cs="Courier New" w:hint="default"/>
    </w:rPr>
  </w:style>
  <w:style w:type="character" w:customStyle="1" w:styleId="WW8Num115z3">
    <w:name w:val="WW8Num115z3"/>
    <w:rsid w:val="00BC2B97"/>
    <w:rPr>
      <w:rFonts w:ascii="Symbol" w:hAnsi="Symbol" w:cs="Symbol" w:hint="default"/>
    </w:rPr>
  </w:style>
  <w:style w:type="character" w:customStyle="1" w:styleId="WW8Num116z0">
    <w:name w:val="WW8Num116z0"/>
    <w:rsid w:val="00BC2B97"/>
    <w:rPr>
      <w:rFonts w:ascii="Symbol" w:hAnsi="Symbol" w:cs="Symbol" w:hint="default"/>
    </w:rPr>
  </w:style>
  <w:style w:type="character" w:customStyle="1" w:styleId="WW8Num116z1">
    <w:name w:val="WW8Num116z1"/>
    <w:rsid w:val="00BC2B97"/>
    <w:rPr>
      <w:rFonts w:ascii="Courier New" w:hAnsi="Courier New" w:cs="Courier New" w:hint="default"/>
    </w:rPr>
  </w:style>
  <w:style w:type="character" w:customStyle="1" w:styleId="WW8Num116z2">
    <w:name w:val="WW8Num116z2"/>
    <w:rsid w:val="00BC2B97"/>
    <w:rPr>
      <w:rFonts w:ascii="Wingdings" w:hAnsi="Wingdings" w:cs="Wingdings" w:hint="default"/>
    </w:rPr>
  </w:style>
  <w:style w:type="character" w:customStyle="1" w:styleId="WW8Num117z0">
    <w:name w:val="WW8Num117z0"/>
    <w:rsid w:val="00BC2B97"/>
    <w:rPr>
      <w:rFonts w:ascii="Wingdings" w:hAnsi="Wingdings" w:cs="Wingdings" w:hint="default"/>
    </w:rPr>
  </w:style>
  <w:style w:type="character" w:customStyle="1" w:styleId="WW8Num117z1">
    <w:name w:val="WW8Num117z1"/>
    <w:rsid w:val="00BC2B97"/>
    <w:rPr>
      <w:rFonts w:ascii="Courier New" w:hAnsi="Courier New" w:cs="Courier New" w:hint="default"/>
    </w:rPr>
  </w:style>
  <w:style w:type="character" w:customStyle="1" w:styleId="WW8Num117z3">
    <w:name w:val="WW8Num117z3"/>
    <w:rsid w:val="00BC2B97"/>
    <w:rPr>
      <w:rFonts w:ascii="Symbol" w:hAnsi="Symbol" w:cs="Symbol" w:hint="default"/>
    </w:rPr>
  </w:style>
  <w:style w:type="character" w:customStyle="1" w:styleId="WW8Num118z0">
    <w:name w:val="WW8Num118z0"/>
    <w:rsid w:val="00BC2B97"/>
    <w:rPr>
      <w:rFonts w:ascii="Wingdings" w:hAnsi="Wingdings" w:cs="Wingdings" w:hint="default"/>
    </w:rPr>
  </w:style>
  <w:style w:type="character" w:customStyle="1" w:styleId="WW8Num118z1">
    <w:name w:val="WW8Num118z1"/>
    <w:rsid w:val="00BC2B97"/>
    <w:rPr>
      <w:rFonts w:ascii="Courier New" w:hAnsi="Courier New" w:cs="Courier New" w:hint="default"/>
    </w:rPr>
  </w:style>
  <w:style w:type="character" w:customStyle="1" w:styleId="WW8Num118z3">
    <w:name w:val="WW8Num118z3"/>
    <w:rsid w:val="00BC2B97"/>
    <w:rPr>
      <w:rFonts w:ascii="Symbol" w:hAnsi="Symbol" w:cs="Symbol" w:hint="default"/>
    </w:rPr>
  </w:style>
  <w:style w:type="character" w:customStyle="1" w:styleId="WW8Num119z0">
    <w:name w:val="WW8Num119z0"/>
    <w:rsid w:val="00BC2B97"/>
    <w:rPr>
      <w:rFonts w:ascii="Wingdings" w:hAnsi="Wingdings" w:cs="Wingdings" w:hint="default"/>
    </w:rPr>
  </w:style>
  <w:style w:type="character" w:customStyle="1" w:styleId="WW8Num119z1">
    <w:name w:val="WW8Num119z1"/>
    <w:rsid w:val="00BC2B97"/>
    <w:rPr>
      <w:rFonts w:ascii="Courier New" w:hAnsi="Courier New" w:cs="Courier New" w:hint="default"/>
    </w:rPr>
  </w:style>
  <w:style w:type="character" w:customStyle="1" w:styleId="WW8Num119z3">
    <w:name w:val="WW8Num119z3"/>
    <w:rsid w:val="00BC2B97"/>
    <w:rPr>
      <w:rFonts w:ascii="Symbol" w:hAnsi="Symbol" w:cs="Symbol" w:hint="default"/>
    </w:rPr>
  </w:style>
  <w:style w:type="character" w:customStyle="1" w:styleId="WW8Num120z0">
    <w:name w:val="WW8Num120z0"/>
    <w:rsid w:val="00BC2B97"/>
    <w:rPr>
      <w:rFonts w:ascii="Symbol" w:hAnsi="Symbol" w:cs="Symbol" w:hint="default"/>
    </w:rPr>
  </w:style>
  <w:style w:type="character" w:customStyle="1" w:styleId="WW8Num120z1">
    <w:name w:val="WW8Num120z1"/>
    <w:rsid w:val="00BC2B97"/>
    <w:rPr>
      <w:rFonts w:ascii="Courier New" w:hAnsi="Courier New" w:cs="Courier New" w:hint="default"/>
    </w:rPr>
  </w:style>
  <w:style w:type="character" w:customStyle="1" w:styleId="WW8Num120z2">
    <w:name w:val="WW8Num120z2"/>
    <w:rsid w:val="00BC2B97"/>
    <w:rPr>
      <w:rFonts w:ascii="Wingdings" w:hAnsi="Wingdings" w:cs="Wingdings" w:hint="default"/>
    </w:rPr>
  </w:style>
  <w:style w:type="character" w:customStyle="1" w:styleId="WW8Num121z0">
    <w:name w:val="WW8Num121z0"/>
    <w:rsid w:val="00BC2B97"/>
    <w:rPr>
      <w:rFonts w:ascii="Symbol" w:hAnsi="Symbol" w:cs="Symbol" w:hint="default"/>
    </w:rPr>
  </w:style>
  <w:style w:type="character" w:customStyle="1" w:styleId="WW8Num121z1">
    <w:name w:val="WW8Num121z1"/>
    <w:rsid w:val="00BC2B97"/>
    <w:rPr>
      <w:rFonts w:ascii="Courier New" w:hAnsi="Courier New" w:cs="Courier New" w:hint="default"/>
    </w:rPr>
  </w:style>
  <w:style w:type="character" w:customStyle="1" w:styleId="WW8Num121z2">
    <w:name w:val="WW8Num121z2"/>
    <w:rsid w:val="00BC2B97"/>
    <w:rPr>
      <w:rFonts w:ascii="Wingdings" w:hAnsi="Wingdings" w:cs="Wingdings" w:hint="default"/>
    </w:rPr>
  </w:style>
  <w:style w:type="character" w:customStyle="1" w:styleId="WW8Num122z0">
    <w:name w:val="WW8Num122z0"/>
    <w:rsid w:val="00BC2B97"/>
    <w:rPr>
      <w:rFonts w:ascii="Symbol" w:hAnsi="Symbol" w:cs="Symbol" w:hint="default"/>
    </w:rPr>
  </w:style>
  <w:style w:type="character" w:customStyle="1" w:styleId="WW8Num122z1">
    <w:name w:val="WW8Num122z1"/>
    <w:rsid w:val="00BC2B97"/>
    <w:rPr>
      <w:rFonts w:ascii="Courier New" w:hAnsi="Courier New" w:cs="Courier New" w:hint="default"/>
    </w:rPr>
  </w:style>
  <w:style w:type="character" w:customStyle="1" w:styleId="WW8Num122z2">
    <w:name w:val="WW8Num122z2"/>
    <w:rsid w:val="00BC2B97"/>
    <w:rPr>
      <w:rFonts w:ascii="Wingdings" w:hAnsi="Wingdings" w:cs="Wingdings" w:hint="default"/>
    </w:rPr>
  </w:style>
  <w:style w:type="character" w:customStyle="1" w:styleId="WW8Num123z0">
    <w:name w:val="WW8Num123z0"/>
    <w:rsid w:val="00BC2B97"/>
    <w:rPr>
      <w:rFonts w:ascii="Symbol" w:hAnsi="Symbol" w:cs="Symbol" w:hint="default"/>
    </w:rPr>
  </w:style>
  <w:style w:type="character" w:customStyle="1" w:styleId="WW8Num123z1">
    <w:name w:val="WW8Num123z1"/>
    <w:rsid w:val="00BC2B97"/>
    <w:rPr>
      <w:rFonts w:ascii="Symbol" w:hAnsi="Symbol" w:cs="Symbol" w:hint="default"/>
      <w:b/>
    </w:rPr>
  </w:style>
  <w:style w:type="character" w:customStyle="1" w:styleId="WW8Num123z2">
    <w:name w:val="WW8Num123z2"/>
    <w:rsid w:val="00BC2B97"/>
    <w:rPr>
      <w:rFonts w:ascii="Wingdings" w:hAnsi="Wingdings" w:cs="Wingdings" w:hint="default"/>
    </w:rPr>
  </w:style>
  <w:style w:type="character" w:customStyle="1" w:styleId="WW8Num123z4">
    <w:name w:val="WW8Num123z4"/>
    <w:rsid w:val="00BC2B97"/>
    <w:rPr>
      <w:rFonts w:ascii="Courier New" w:hAnsi="Courier New" w:cs="Courier New" w:hint="default"/>
    </w:rPr>
  </w:style>
  <w:style w:type="character" w:customStyle="1" w:styleId="WW8Num124z0">
    <w:name w:val="WW8Num124z0"/>
    <w:rsid w:val="00BC2B97"/>
    <w:rPr>
      <w:rFonts w:ascii="Symbol" w:hAnsi="Symbol" w:cs="Symbol" w:hint="default"/>
    </w:rPr>
  </w:style>
  <w:style w:type="character" w:customStyle="1" w:styleId="WW8Num124z1">
    <w:name w:val="WW8Num124z1"/>
    <w:rsid w:val="00BC2B97"/>
    <w:rPr>
      <w:rFonts w:ascii="Courier New" w:hAnsi="Courier New" w:cs="Courier New" w:hint="default"/>
    </w:rPr>
  </w:style>
  <w:style w:type="character" w:customStyle="1" w:styleId="WW8Num124z2">
    <w:name w:val="WW8Num124z2"/>
    <w:rsid w:val="00BC2B97"/>
    <w:rPr>
      <w:rFonts w:ascii="Wingdings" w:hAnsi="Wingdings" w:cs="Wingdings" w:hint="default"/>
    </w:rPr>
  </w:style>
  <w:style w:type="character" w:customStyle="1" w:styleId="WW8Num125z0">
    <w:name w:val="WW8Num125z0"/>
    <w:rsid w:val="00BC2B97"/>
    <w:rPr>
      <w:rFonts w:ascii="Symbol" w:hAnsi="Symbol" w:cs="Symbol" w:hint="default"/>
    </w:rPr>
  </w:style>
  <w:style w:type="character" w:customStyle="1" w:styleId="WW8Num125z1">
    <w:name w:val="WW8Num125z1"/>
    <w:rsid w:val="00BC2B97"/>
    <w:rPr>
      <w:rFonts w:ascii="Courier New" w:hAnsi="Courier New" w:cs="Courier New" w:hint="default"/>
    </w:rPr>
  </w:style>
  <w:style w:type="character" w:customStyle="1" w:styleId="WW8Num125z2">
    <w:name w:val="WW8Num125z2"/>
    <w:rsid w:val="00BC2B97"/>
    <w:rPr>
      <w:rFonts w:ascii="Wingdings" w:hAnsi="Wingdings" w:cs="Wingdings" w:hint="default"/>
    </w:rPr>
  </w:style>
  <w:style w:type="character" w:customStyle="1" w:styleId="WW8Num126z0">
    <w:name w:val="WW8Num126z0"/>
    <w:rsid w:val="00BC2B97"/>
    <w:rPr>
      <w:rFonts w:ascii="Symbol" w:hAnsi="Symbol" w:cs="Symbol" w:hint="default"/>
    </w:rPr>
  </w:style>
  <w:style w:type="character" w:customStyle="1" w:styleId="WW8Num126z1">
    <w:name w:val="WW8Num126z1"/>
    <w:rsid w:val="00BC2B97"/>
    <w:rPr>
      <w:rFonts w:ascii="Courier New" w:hAnsi="Courier New" w:cs="Courier New" w:hint="default"/>
    </w:rPr>
  </w:style>
  <w:style w:type="character" w:customStyle="1" w:styleId="WW8Num126z2">
    <w:name w:val="WW8Num126z2"/>
    <w:rsid w:val="00BC2B97"/>
    <w:rPr>
      <w:rFonts w:ascii="Wingdings" w:hAnsi="Wingdings" w:cs="Wingdings" w:hint="default"/>
    </w:rPr>
  </w:style>
  <w:style w:type="character" w:customStyle="1" w:styleId="WW8Num127z0">
    <w:name w:val="WW8Num127z0"/>
    <w:rsid w:val="00BC2B97"/>
    <w:rPr>
      <w:rFonts w:ascii="Symbol" w:hAnsi="Symbol" w:cs="Symbol" w:hint="default"/>
    </w:rPr>
  </w:style>
  <w:style w:type="character" w:customStyle="1" w:styleId="WW8Num127z1">
    <w:name w:val="WW8Num127z1"/>
    <w:rsid w:val="00BC2B97"/>
    <w:rPr>
      <w:rFonts w:ascii="Courier New" w:hAnsi="Courier New" w:cs="Courier New" w:hint="default"/>
    </w:rPr>
  </w:style>
  <w:style w:type="character" w:customStyle="1" w:styleId="WW8Num127z2">
    <w:name w:val="WW8Num127z2"/>
    <w:rsid w:val="00BC2B97"/>
    <w:rPr>
      <w:rFonts w:ascii="Wingdings" w:hAnsi="Wingdings" w:cs="Wingdings" w:hint="default"/>
    </w:rPr>
  </w:style>
  <w:style w:type="character" w:customStyle="1" w:styleId="WW8Num128z0">
    <w:name w:val="WW8Num128z0"/>
    <w:rsid w:val="00BC2B97"/>
    <w:rPr>
      <w:rFonts w:ascii="Symbol" w:hAnsi="Symbol" w:cs="Symbol" w:hint="default"/>
    </w:rPr>
  </w:style>
  <w:style w:type="character" w:customStyle="1" w:styleId="WW8Num128z1">
    <w:name w:val="WW8Num128z1"/>
    <w:rsid w:val="00BC2B97"/>
    <w:rPr>
      <w:rFonts w:ascii="Courier New" w:hAnsi="Courier New" w:cs="Courier New" w:hint="default"/>
    </w:rPr>
  </w:style>
  <w:style w:type="character" w:customStyle="1" w:styleId="WW8Num128z2">
    <w:name w:val="WW8Num128z2"/>
    <w:rsid w:val="00BC2B97"/>
    <w:rPr>
      <w:rFonts w:ascii="Wingdings" w:hAnsi="Wingdings" w:cs="Wingdings" w:hint="default"/>
    </w:rPr>
  </w:style>
  <w:style w:type="character" w:customStyle="1" w:styleId="WW8Num129z0">
    <w:name w:val="WW8Num129z0"/>
    <w:rsid w:val="00BC2B97"/>
    <w:rPr>
      <w:rFonts w:ascii="Wingdings" w:hAnsi="Wingdings" w:cs="Wingdings" w:hint="default"/>
    </w:rPr>
  </w:style>
  <w:style w:type="character" w:customStyle="1" w:styleId="WW8Num129z1">
    <w:name w:val="WW8Num129z1"/>
    <w:rsid w:val="00BC2B97"/>
    <w:rPr>
      <w:rFonts w:ascii="Courier New" w:hAnsi="Courier New" w:cs="Courier New" w:hint="default"/>
    </w:rPr>
  </w:style>
  <w:style w:type="character" w:customStyle="1" w:styleId="WW8Num129z3">
    <w:name w:val="WW8Num129z3"/>
    <w:rsid w:val="00BC2B97"/>
    <w:rPr>
      <w:rFonts w:ascii="Symbol" w:hAnsi="Symbol" w:cs="Symbol" w:hint="default"/>
    </w:rPr>
  </w:style>
  <w:style w:type="character" w:customStyle="1" w:styleId="WW8Num130z0">
    <w:name w:val="WW8Num130z0"/>
    <w:rsid w:val="00BC2B97"/>
    <w:rPr>
      <w:rFonts w:ascii="Symbol" w:hAnsi="Symbol" w:cs="Symbol" w:hint="default"/>
    </w:rPr>
  </w:style>
  <w:style w:type="character" w:customStyle="1" w:styleId="WW8Num130z1">
    <w:name w:val="WW8Num130z1"/>
    <w:rsid w:val="00BC2B97"/>
    <w:rPr>
      <w:rFonts w:ascii="Courier New" w:hAnsi="Courier New" w:cs="Courier New" w:hint="default"/>
    </w:rPr>
  </w:style>
  <w:style w:type="character" w:customStyle="1" w:styleId="WW8Num130z2">
    <w:name w:val="WW8Num130z2"/>
    <w:rsid w:val="00BC2B97"/>
    <w:rPr>
      <w:rFonts w:ascii="Wingdings" w:hAnsi="Wingdings" w:cs="Wingdings" w:hint="default"/>
    </w:rPr>
  </w:style>
  <w:style w:type="character" w:customStyle="1" w:styleId="WW8Num131z0">
    <w:name w:val="WW8Num131z0"/>
    <w:rsid w:val="00BC2B97"/>
    <w:rPr>
      <w:rFonts w:ascii="Symbol" w:hAnsi="Symbol" w:cs="Symbol" w:hint="default"/>
    </w:rPr>
  </w:style>
  <w:style w:type="character" w:customStyle="1" w:styleId="WW8Num131z1">
    <w:name w:val="WW8Num131z1"/>
    <w:rsid w:val="00BC2B97"/>
    <w:rPr>
      <w:rFonts w:ascii="Courier New" w:hAnsi="Courier New" w:cs="Courier New" w:hint="default"/>
    </w:rPr>
  </w:style>
  <w:style w:type="character" w:customStyle="1" w:styleId="WW8Num131z2">
    <w:name w:val="WW8Num131z2"/>
    <w:rsid w:val="00BC2B97"/>
    <w:rPr>
      <w:rFonts w:ascii="Wingdings" w:hAnsi="Wingdings" w:cs="Wingdings" w:hint="default"/>
    </w:rPr>
  </w:style>
  <w:style w:type="character" w:customStyle="1" w:styleId="WW8Num132z0">
    <w:name w:val="WW8Num132z0"/>
    <w:rsid w:val="00BC2B97"/>
    <w:rPr>
      <w:rFonts w:ascii="Symbol" w:hAnsi="Symbol" w:cs="Symbol" w:hint="default"/>
    </w:rPr>
  </w:style>
  <w:style w:type="character" w:customStyle="1" w:styleId="WW8Num132z1">
    <w:name w:val="WW8Num132z1"/>
    <w:rsid w:val="00BC2B97"/>
    <w:rPr>
      <w:rFonts w:ascii="Courier New" w:hAnsi="Courier New" w:cs="Courier New" w:hint="default"/>
    </w:rPr>
  </w:style>
  <w:style w:type="character" w:customStyle="1" w:styleId="WW8Num132z2">
    <w:name w:val="WW8Num132z2"/>
    <w:rsid w:val="00BC2B97"/>
    <w:rPr>
      <w:rFonts w:ascii="Wingdings" w:hAnsi="Wingdings" w:cs="Wingdings" w:hint="default"/>
    </w:rPr>
  </w:style>
  <w:style w:type="character" w:customStyle="1" w:styleId="WW8Num133z0">
    <w:name w:val="WW8Num133z0"/>
    <w:rsid w:val="00BC2B97"/>
    <w:rPr>
      <w:rFonts w:ascii="Symbol" w:hAnsi="Symbol" w:cs="Symbol" w:hint="default"/>
    </w:rPr>
  </w:style>
  <w:style w:type="character" w:customStyle="1" w:styleId="WW8Num133z1">
    <w:name w:val="WW8Num133z1"/>
    <w:rsid w:val="00BC2B97"/>
    <w:rPr>
      <w:rFonts w:ascii="Courier New" w:hAnsi="Courier New" w:cs="Courier New" w:hint="default"/>
    </w:rPr>
  </w:style>
  <w:style w:type="character" w:customStyle="1" w:styleId="WW8Num133z2">
    <w:name w:val="WW8Num133z2"/>
    <w:rsid w:val="00BC2B97"/>
    <w:rPr>
      <w:rFonts w:ascii="Wingdings" w:hAnsi="Wingdings" w:cs="Wingdings" w:hint="default"/>
    </w:rPr>
  </w:style>
  <w:style w:type="character" w:customStyle="1" w:styleId="WW8Num134z0">
    <w:name w:val="WW8Num134z0"/>
    <w:rsid w:val="00BC2B97"/>
    <w:rPr>
      <w:rFonts w:ascii="Symbol" w:hAnsi="Symbol" w:cs="Symbol" w:hint="default"/>
    </w:rPr>
  </w:style>
  <w:style w:type="character" w:customStyle="1" w:styleId="WW8Num134z1">
    <w:name w:val="WW8Num134z1"/>
    <w:rsid w:val="00BC2B97"/>
    <w:rPr>
      <w:rFonts w:ascii="Courier New" w:hAnsi="Courier New" w:cs="Courier New" w:hint="default"/>
    </w:rPr>
  </w:style>
  <w:style w:type="character" w:customStyle="1" w:styleId="WW8Num134z2">
    <w:name w:val="WW8Num134z2"/>
    <w:rsid w:val="00BC2B97"/>
    <w:rPr>
      <w:rFonts w:ascii="Wingdings" w:hAnsi="Wingdings" w:cs="Wingdings" w:hint="default"/>
    </w:rPr>
  </w:style>
  <w:style w:type="character" w:customStyle="1" w:styleId="WW8Num135z0">
    <w:name w:val="WW8Num135z0"/>
    <w:rsid w:val="00BC2B97"/>
    <w:rPr>
      <w:rFonts w:ascii="Symbol" w:hAnsi="Symbol" w:cs="Symbol" w:hint="default"/>
    </w:rPr>
  </w:style>
  <w:style w:type="character" w:customStyle="1" w:styleId="WW8Num135z1">
    <w:name w:val="WW8Num135z1"/>
    <w:rsid w:val="00BC2B97"/>
    <w:rPr>
      <w:rFonts w:ascii="Courier New" w:hAnsi="Courier New" w:cs="Courier New" w:hint="default"/>
    </w:rPr>
  </w:style>
  <w:style w:type="character" w:customStyle="1" w:styleId="WW8Num135z2">
    <w:name w:val="WW8Num135z2"/>
    <w:rsid w:val="00BC2B97"/>
    <w:rPr>
      <w:rFonts w:ascii="Wingdings" w:hAnsi="Wingdings" w:cs="Wingdings" w:hint="default"/>
    </w:rPr>
  </w:style>
  <w:style w:type="character" w:customStyle="1" w:styleId="WW8Num136z0">
    <w:name w:val="WW8Num136z0"/>
    <w:rsid w:val="00BC2B97"/>
    <w:rPr>
      <w:rFonts w:ascii="Wingdings" w:hAnsi="Wingdings" w:cs="Wingdings" w:hint="default"/>
    </w:rPr>
  </w:style>
  <w:style w:type="character" w:customStyle="1" w:styleId="WW8Num136z1">
    <w:name w:val="WW8Num136z1"/>
    <w:rsid w:val="00BC2B97"/>
    <w:rPr>
      <w:rFonts w:ascii="Courier New" w:hAnsi="Courier New" w:cs="Courier New" w:hint="default"/>
    </w:rPr>
  </w:style>
  <w:style w:type="character" w:customStyle="1" w:styleId="WW8Num136z3">
    <w:name w:val="WW8Num136z3"/>
    <w:rsid w:val="00BC2B97"/>
    <w:rPr>
      <w:rFonts w:ascii="Symbol" w:hAnsi="Symbol" w:cs="Symbol" w:hint="default"/>
    </w:rPr>
  </w:style>
  <w:style w:type="character" w:customStyle="1" w:styleId="WW8Num137z0">
    <w:name w:val="WW8Num137z0"/>
    <w:rsid w:val="00BC2B97"/>
    <w:rPr>
      <w:rFonts w:ascii="Wingdings" w:hAnsi="Wingdings" w:cs="Wingdings" w:hint="default"/>
    </w:rPr>
  </w:style>
  <w:style w:type="character" w:customStyle="1" w:styleId="WW8Num137z1">
    <w:name w:val="WW8Num137z1"/>
    <w:rsid w:val="00BC2B97"/>
    <w:rPr>
      <w:rFonts w:ascii="Courier New" w:hAnsi="Courier New" w:cs="Courier New" w:hint="default"/>
    </w:rPr>
  </w:style>
  <w:style w:type="character" w:customStyle="1" w:styleId="WW8Num137z3">
    <w:name w:val="WW8Num137z3"/>
    <w:rsid w:val="00BC2B97"/>
    <w:rPr>
      <w:rFonts w:ascii="Symbol" w:hAnsi="Symbol" w:cs="Symbol" w:hint="default"/>
    </w:rPr>
  </w:style>
  <w:style w:type="character" w:customStyle="1" w:styleId="WW8Num138z0">
    <w:name w:val="WW8Num138z0"/>
    <w:rsid w:val="00BC2B97"/>
    <w:rPr>
      <w:rFonts w:ascii="Symbol" w:hAnsi="Symbol" w:cs="Symbol" w:hint="default"/>
    </w:rPr>
  </w:style>
  <w:style w:type="character" w:customStyle="1" w:styleId="WW8Num138z1">
    <w:name w:val="WW8Num138z1"/>
    <w:rsid w:val="00BC2B97"/>
    <w:rPr>
      <w:rFonts w:ascii="Courier New" w:hAnsi="Courier New" w:cs="Courier New" w:hint="default"/>
    </w:rPr>
  </w:style>
  <w:style w:type="character" w:customStyle="1" w:styleId="WW8Num138z2">
    <w:name w:val="WW8Num138z2"/>
    <w:rsid w:val="00BC2B97"/>
    <w:rPr>
      <w:rFonts w:ascii="Wingdings" w:hAnsi="Wingdings" w:cs="Wingdings" w:hint="default"/>
    </w:rPr>
  </w:style>
  <w:style w:type="character" w:customStyle="1" w:styleId="WW8Num139z0">
    <w:name w:val="WW8Num139z0"/>
    <w:rsid w:val="00BC2B97"/>
    <w:rPr>
      <w:rFonts w:ascii="Wingdings" w:hAnsi="Wingdings" w:cs="Wingdings" w:hint="default"/>
    </w:rPr>
  </w:style>
  <w:style w:type="character" w:customStyle="1" w:styleId="WW8Num139z1">
    <w:name w:val="WW8Num139z1"/>
    <w:rsid w:val="00BC2B97"/>
    <w:rPr>
      <w:rFonts w:ascii="Courier New" w:hAnsi="Courier New" w:cs="Courier New" w:hint="default"/>
    </w:rPr>
  </w:style>
  <w:style w:type="character" w:customStyle="1" w:styleId="WW8Num139z3">
    <w:name w:val="WW8Num139z3"/>
    <w:rsid w:val="00BC2B97"/>
    <w:rPr>
      <w:rFonts w:ascii="Symbol" w:hAnsi="Symbol" w:cs="Symbol" w:hint="default"/>
    </w:rPr>
  </w:style>
  <w:style w:type="character" w:customStyle="1" w:styleId="WW8Num140z0">
    <w:name w:val="WW8Num140z0"/>
    <w:rsid w:val="00BC2B97"/>
    <w:rPr>
      <w:rFonts w:ascii="Symbol" w:hAnsi="Symbol" w:cs="Symbol" w:hint="default"/>
    </w:rPr>
  </w:style>
  <w:style w:type="character" w:customStyle="1" w:styleId="WW8Num140z2">
    <w:name w:val="WW8Num140z2"/>
    <w:rsid w:val="00BC2B97"/>
    <w:rPr>
      <w:rFonts w:ascii="Wingdings" w:hAnsi="Wingdings" w:cs="Wingdings" w:hint="default"/>
    </w:rPr>
  </w:style>
  <w:style w:type="character" w:customStyle="1" w:styleId="WW8Num140z4">
    <w:name w:val="WW8Num140z4"/>
    <w:rsid w:val="00BC2B97"/>
    <w:rPr>
      <w:rFonts w:ascii="Courier New" w:hAnsi="Courier New" w:cs="Courier New" w:hint="default"/>
    </w:rPr>
  </w:style>
  <w:style w:type="character" w:customStyle="1" w:styleId="WW8Num141z0">
    <w:name w:val="WW8Num141z0"/>
    <w:rsid w:val="00BC2B97"/>
    <w:rPr>
      <w:rFonts w:ascii="Symbol" w:hAnsi="Symbol" w:cs="Symbol" w:hint="default"/>
    </w:rPr>
  </w:style>
  <w:style w:type="character" w:customStyle="1" w:styleId="WW8Num141z1">
    <w:name w:val="WW8Num141z1"/>
    <w:rsid w:val="00BC2B97"/>
    <w:rPr>
      <w:rFonts w:ascii="Courier New" w:hAnsi="Courier New" w:cs="Courier New" w:hint="default"/>
    </w:rPr>
  </w:style>
  <w:style w:type="character" w:customStyle="1" w:styleId="WW8Num141z2">
    <w:name w:val="WW8Num141z2"/>
    <w:rsid w:val="00BC2B97"/>
    <w:rPr>
      <w:rFonts w:ascii="Wingdings" w:hAnsi="Wingdings" w:cs="Wingdings" w:hint="default"/>
    </w:rPr>
  </w:style>
  <w:style w:type="character" w:customStyle="1" w:styleId="WW8Num142z0">
    <w:name w:val="WW8Num142z0"/>
    <w:rsid w:val="00BC2B97"/>
    <w:rPr>
      <w:rFonts w:ascii="Symbol" w:hAnsi="Symbol" w:cs="Symbol" w:hint="default"/>
    </w:rPr>
  </w:style>
  <w:style w:type="character" w:customStyle="1" w:styleId="WW8Num142z1">
    <w:name w:val="WW8Num142z1"/>
    <w:rsid w:val="00BC2B97"/>
    <w:rPr>
      <w:rFonts w:ascii="Courier New" w:hAnsi="Courier New" w:cs="Courier New" w:hint="default"/>
    </w:rPr>
  </w:style>
  <w:style w:type="character" w:customStyle="1" w:styleId="WW8Num142z2">
    <w:name w:val="WW8Num142z2"/>
    <w:rsid w:val="00BC2B97"/>
    <w:rPr>
      <w:rFonts w:ascii="Wingdings" w:hAnsi="Wingdings" w:cs="Wingdings" w:hint="default"/>
    </w:rPr>
  </w:style>
  <w:style w:type="character" w:customStyle="1" w:styleId="WW8Num143z0">
    <w:name w:val="WW8Num143z0"/>
    <w:rsid w:val="00BC2B97"/>
    <w:rPr>
      <w:rFonts w:ascii="Wingdings" w:hAnsi="Wingdings" w:cs="Wingdings" w:hint="default"/>
    </w:rPr>
  </w:style>
  <w:style w:type="character" w:customStyle="1" w:styleId="WW8Num143z1">
    <w:name w:val="WW8Num143z1"/>
    <w:rsid w:val="00BC2B97"/>
    <w:rPr>
      <w:rFonts w:ascii="Courier New" w:hAnsi="Courier New" w:cs="Courier New" w:hint="default"/>
    </w:rPr>
  </w:style>
  <w:style w:type="character" w:customStyle="1" w:styleId="WW8Num143z3">
    <w:name w:val="WW8Num143z3"/>
    <w:rsid w:val="00BC2B97"/>
    <w:rPr>
      <w:rFonts w:ascii="Symbol" w:hAnsi="Symbol" w:cs="Symbol" w:hint="default"/>
    </w:rPr>
  </w:style>
  <w:style w:type="character" w:customStyle="1" w:styleId="WW8Num5z1">
    <w:name w:val="WW8Num5z1"/>
    <w:rsid w:val="00BC2B97"/>
    <w:rPr>
      <w:rFonts w:ascii="Wingdings" w:hAnsi="Wingdings" w:cs="Wingdings"/>
      <w:highlight w:val="yellow"/>
    </w:rPr>
  </w:style>
  <w:style w:type="character" w:customStyle="1" w:styleId="WW8Num6z2">
    <w:name w:val="WW8Num6z2"/>
    <w:rsid w:val="00BC2B97"/>
    <w:rPr>
      <w:rFonts w:ascii="Wingdings" w:hAnsi="Wingdings" w:cs="Wingdings"/>
      <w:highlight w:val="yellow"/>
    </w:rPr>
  </w:style>
  <w:style w:type="character" w:customStyle="1" w:styleId="WW8Num8z1">
    <w:name w:val="WW8Num8z1"/>
    <w:rsid w:val="00BC2B97"/>
    <w:rPr>
      <w:rFonts w:ascii="Wingdings" w:hAnsi="Wingdings" w:cs="Wingdings"/>
    </w:rPr>
  </w:style>
  <w:style w:type="character" w:customStyle="1" w:styleId="WW8Num19z1">
    <w:name w:val="WW8Num19z1"/>
    <w:rsid w:val="00BC2B97"/>
    <w:rPr>
      <w:rFonts w:ascii="Wingdings" w:hAnsi="Wingdings" w:cs="OpenSymbol"/>
    </w:rPr>
  </w:style>
  <w:style w:type="character" w:customStyle="1" w:styleId="WW8Num21z1">
    <w:name w:val="WW8Num21z1"/>
    <w:rsid w:val="00BC2B97"/>
    <w:rPr>
      <w:rFonts w:ascii="Symbol" w:hAnsi="Symbol" w:cs="OpenSymbol"/>
      <w:color w:val="FF0000"/>
      <w:highlight w:val="yellow"/>
    </w:rPr>
  </w:style>
  <w:style w:type="character" w:customStyle="1" w:styleId="WW8Num5z2">
    <w:name w:val="WW8Num5z2"/>
    <w:rsid w:val="00BC2B97"/>
    <w:rPr>
      <w:rFonts w:ascii="Wingdings" w:hAnsi="Wingdings" w:cs="Wingdings"/>
      <w:highlight w:val="yellow"/>
    </w:rPr>
  </w:style>
  <w:style w:type="character" w:customStyle="1" w:styleId="WW8Num7z1">
    <w:name w:val="WW8Num7z1"/>
    <w:rsid w:val="00BC2B97"/>
    <w:rPr>
      <w:rFonts w:ascii="Wingdings" w:hAnsi="Wingdings" w:cs="Wingdings"/>
    </w:rPr>
  </w:style>
  <w:style w:type="character" w:customStyle="1" w:styleId="WW8Num18z1">
    <w:name w:val="WW8Num18z1"/>
    <w:rsid w:val="00BC2B97"/>
    <w:rPr>
      <w:rFonts w:ascii="Wingdings" w:hAnsi="Wingdings" w:cs="OpenSymbol"/>
    </w:rPr>
  </w:style>
  <w:style w:type="character" w:customStyle="1" w:styleId="WW8Num5z3">
    <w:name w:val="WW8Num5z3"/>
    <w:rsid w:val="00BC2B97"/>
    <w:rPr>
      <w:rFonts w:ascii="Symbol" w:hAnsi="Symbol" w:cs="OpenSymbol"/>
    </w:rPr>
  </w:style>
  <w:style w:type="character" w:customStyle="1" w:styleId="WW8Num6z3">
    <w:name w:val="WW8Num6z3"/>
    <w:rsid w:val="00BC2B97"/>
    <w:rPr>
      <w:rFonts w:ascii="Symbol" w:hAnsi="Symbol" w:cs="OpenSymbol"/>
    </w:rPr>
  </w:style>
  <w:style w:type="character" w:customStyle="1" w:styleId="WW8Num7z3">
    <w:name w:val="WW8Num7z3"/>
    <w:rsid w:val="00BC2B97"/>
    <w:rPr>
      <w:rFonts w:ascii="Symbol" w:hAnsi="Symbol" w:cs="OpenSymbol"/>
    </w:rPr>
  </w:style>
  <w:style w:type="character" w:customStyle="1" w:styleId="WW-DefaultParagraphFont">
    <w:name w:val="WW-Default Paragraph Font"/>
    <w:rsid w:val="00BC2B97"/>
  </w:style>
  <w:style w:type="character" w:customStyle="1" w:styleId="IndexLink">
    <w:name w:val="Index Link"/>
    <w:rsid w:val="00BC2B97"/>
  </w:style>
  <w:style w:type="character" w:customStyle="1" w:styleId="Bullets">
    <w:name w:val="Bullets"/>
    <w:rsid w:val="00BC2B97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BC2B97"/>
  </w:style>
  <w:style w:type="character" w:customStyle="1" w:styleId="FootnoteCharacters">
    <w:name w:val="Footnote Characters"/>
    <w:rsid w:val="00BC2B97"/>
  </w:style>
  <w:style w:type="character" w:styleId="Thamchiuccch">
    <w:name w:val="footnote reference"/>
    <w:rsid w:val="00BC2B97"/>
    <w:rPr>
      <w:vertAlign w:val="superscript"/>
    </w:rPr>
  </w:style>
  <w:style w:type="character" w:customStyle="1" w:styleId="WW-DefaultParagraphFont1">
    <w:name w:val="WW-Default Paragraph Font1"/>
    <w:rsid w:val="00BC2B97"/>
  </w:style>
  <w:style w:type="character" w:styleId="Siuniktn">
    <w:name w:val="FollowedHyperlink"/>
    <w:basedOn w:val="WW-DefaultParagraphFont"/>
    <w:rsid w:val="00BC2B97"/>
    <w:rPr>
      <w:color w:val="800080"/>
      <w:u w:val="single"/>
    </w:rPr>
  </w:style>
  <w:style w:type="paragraph" w:styleId="Danhsch">
    <w:name w:val="List"/>
    <w:basedOn w:val="Thnvnban"/>
    <w:rsid w:val="00BC2B97"/>
    <w:rPr>
      <w:rFonts w:cs="Lucida Sans"/>
    </w:rPr>
  </w:style>
  <w:style w:type="paragraph" w:styleId="Ph">
    <w:name w:val="caption"/>
    <w:basedOn w:val="Binhthng"/>
    <w:qFormat/>
    <w:rsid w:val="00BC2B97"/>
    <w:pPr>
      <w:suppressLineNumbers/>
      <w:suppressAutoHyphens/>
      <w:spacing w:before="120" w:after="120" w:line="276" w:lineRule="auto"/>
    </w:pPr>
    <w:rPr>
      <w:rFonts w:eastAsia="Calibri" w:cs="Lucida Sans"/>
      <w:i/>
      <w:iCs/>
      <w:lang w:eastAsia="zh-CN"/>
    </w:rPr>
  </w:style>
  <w:style w:type="paragraph" w:customStyle="1" w:styleId="Index">
    <w:name w:val="Index"/>
    <w:basedOn w:val="Binhthng"/>
    <w:rsid w:val="00BC2B97"/>
    <w:pPr>
      <w:suppressLineNumbers/>
      <w:suppressAutoHyphens/>
      <w:spacing w:after="200" w:line="276" w:lineRule="auto"/>
    </w:pPr>
    <w:rPr>
      <w:rFonts w:eastAsia="Calibri" w:cs="Lucida Sans"/>
      <w:sz w:val="26"/>
      <w:szCs w:val="22"/>
      <w:lang w:eastAsia="zh-CN"/>
    </w:rPr>
  </w:style>
  <w:style w:type="paragraph" w:styleId="mcDanhmccnc">
    <w:name w:val="toa heading"/>
    <w:basedOn w:val="Heading"/>
    <w:rsid w:val="00BC2B97"/>
    <w:pPr>
      <w:suppressLineNumbers/>
    </w:pPr>
    <w:rPr>
      <w:b/>
      <w:bCs/>
      <w:sz w:val="32"/>
      <w:szCs w:val="32"/>
    </w:rPr>
  </w:style>
  <w:style w:type="paragraph" w:customStyle="1" w:styleId="Heading10">
    <w:name w:val="Heading 10"/>
    <w:basedOn w:val="Heading"/>
    <w:next w:val="Thnvnban"/>
    <w:rsid w:val="00BC2B97"/>
    <w:pPr>
      <w:numPr>
        <w:numId w:val="1"/>
      </w:numPr>
      <w:spacing w:before="60" w:after="60"/>
      <w:ind w:left="0" w:firstLine="0"/>
    </w:pPr>
    <w:rPr>
      <w:b/>
      <w:bCs/>
      <w:sz w:val="21"/>
      <w:szCs w:val="21"/>
    </w:rPr>
  </w:style>
  <w:style w:type="paragraph" w:customStyle="1" w:styleId="TableContents">
    <w:name w:val="Table Contents"/>
    <w:basedOn w:val="Binhthng"/>
    <w:rsid w:val="00BC2B97"/>
    <w:pPr>
      <w:suppressLineNumbers/>
      <w:suppressAutoHyphens/>
      <w:spacing w:after="200" w:line="276" w:lineRule="auto"/>
    </w:pPr>
    <w:rPr>
      <w:rFonts w:eastAsia="Calibri"/>
      <w:sz w:val="26"/>
      <w:szCs w:val="22"/>
      <w:lang w:eastAsia="zh-CN"/>
    </w:rPr>
  </w:style>
  <w:style w:type="paragraph" w:customStyle="1" w:styleId="TableHeading">
    <w:name w:val="Table Heading"/>
    <w:basedOn w:val="TableContents"/>
    <w:rsid w:val="00BC2B97"/>
    <w:pPr>
      <w:jc w:val="center"/>
    </w:pPr>
    <w:rPr>
      <w:b/>
      <w:bCs/>
    </w:rPr>
  </w:style>
  <w:style w:type="paragraph" w:styleId="Vnbanccch">
    <w:name w:val="footnote text"/>
    <w:basedOn w:val="Binhthng"/>
    <w:link w:val="VnbanccchChar"/>
    <w:rsid w:val="00BC2B97"/>
    <w:pPr>
      <w:suppressLineNumbers/>
      <w:suppressAutoHyphens/>
      <w:spacing w:after="200" w:line="276" w:lineRule="auto"/>
      <w:ind w:left="339" w:hanging="339"/>
    </w:pPr>
    <w:rPr>
      <w:rFonts w:eastAsia="Calibri"/>
      <w:sz w:val="20"/>
      <w:szCs w:val="20"/>
      <w:lang w:eastAsia="zh-CN"/>
    </w:rPr>
  </w:style>
  <w:style w:type="character" w:customStyle="1" w:styleId="VnbanccchChar">
    <w:name w:val="Văn bản cước chú Char"/>
    <w:basedOn w:val="Phngmcnhcaonvn"/>
    <w:link w:val="Vnbanccch"/>
    <w:rsid w:val="00BC2B97"/>
    <w:rPr>
      <w:rFonts w:eastAsia="Calibri"/>
      <w:lang w:eastAsia="zh-CN"/>
    </w:rPr>
  </w:style>
  <w:style w:type="paragraph" w:styleId="KhngGincch">
    <w:name w:val="No Spacing"/>
    <w:aliases w:val="heading 2"/>
    <w:link w:val="KhngGincchChar"/>
    <w:uiPriority w:val="1"/>
    <w:qFormat/>
    <w:rsid w:val="00BC2B97"/>
    <w:pPr>
      <w:suppressAutoHyphens/>
    </w:pPr>
    <w:rPr>
      <w:rFonts w:ascii="Constantia" w:hAnsi="Constantia" w:cs="Constantia"/>
      <w:sz w:val="22"/>
      <w:szCs w:val="22"/>
      <w:lang w:eastAsia="zh-CN"/>
    </w:rPr>
  </w:style>
  <w:style w:type="character" w:customStyle="1" w:styleId="KhngGincchChar">
    <w:name w:val="Không Giãn cách Char"/>
    <w:aliases w:val="heading 2 Char"/>
    <w:basedOn w:val="Phngmcnhcaonvn"/>
    <w:link w:val="KhngGincch"/>
    <w:uiPriority w:val="1"/>
    <w:qFormat/>
    <w:rsid w:val="00404AAE"/>
    <w:rPr>
      <w:rFonts w:ascii="Constantia" w:hAnsi="Constantia" w:cs="Constantia"/>
      <w:sz w:val="22"/>
      <w:szCs w:val="22"/>
      <w:lang w:eastAsia="zh-CN"/>
    </w:rPr>
  </w:style>
  <w:style w:type="paragraph" w:customStyle="1" w:styleId="FrameContents">
    <w:name w:val="Frame Contents"/>
    <w:basedOn w:val="Binhthng"/>
    <w:rsid w:val="00BC2B97"/>
    <w:pPr>
      <w:suppressAutoHyphens/>
      <w:spacing w:after="200" w:line="276" w:lineRule="auto"/>
    </w:pPr>
    <w:rPr>
      <w:rFonts w:eastAsia="Calibri"/>
      <w:sz w:val="26"/>
      <w:szCs w:val="22"/>
      <w:lang w:eastAsia="zh-CN"/>
    </w:rPr>
  </w:style>
  <w:style w:type="paragraph" w:styleId="ThngthngWeb">
    <w:name w:val="Normal (Web)"/>
    <w:basedOn w:val="Binhthng"/>
    <w:uiPriority w:val="99"/>
    <w:unhideWhenUsed/>
    <w:rsid w:val="00BC2B97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Phngmcnhcaonvn"/>
    <w:uiPriority w:val="99"/>
    <w:semiHidden/>
    <w:unhideWhenUsed/>
    <w:rsid w:val="005710AB"/>
    <w:rPr>
      <w:color w:val="605E5C"/>
      <w:shd w:val="clear" w:color="auto" w:fill="E1DFDD"/>
    </w:rPr>
  </w:style>
  <w:style w:type="paragraph" w:styleId="Tiuph">
    <w:name w:val="Subtitle"/>
    <w:basedOn w:val="Binhthng"/>
    <w:next w:val="Binhthng"/>
    <w:link w:val="TiuphChar"/>
    <w:qFormat/>
    <w:rsid w:val="0093606E"/>
    <w:pPr>
      <w:numPr>
        <w:numId w:val="2"/>
      </w:numPr>
      <w:spacing w:after="160"/>
      <w:ind w:left="1260"/>
    </w:pPr>
    <w:rPr>
      <w:rFonts w:eastAsiaTheme="minorEastAsia"/>
      <w:b/>
      <w:i/>
      <w:spacing w:val="15"/>
      <w:sz w:val="26"/>
      <w:szCs w:val="26"/>
    </w:rPr>
  </w:style>
  <w:style w:type="character" w:customStyle="1" w:styleId="TiuphChar">
    <w:name w:val="Tiêu đề phụ Char"/>
    <w:basedOn w:val="Phngmcnhcaonvn"/>
    <w:link w:val="Tiuph"/>
    <w:qFormat/>
    <w:rsid w:val="0093606E"/>
    <w:rPr>
      <w:rFonts w:eastAsiaTheme="minorEastAsia"/>
      <w:b/>
      <w:i/>
      <w:spacing w:val="15"/>
      <w:sz w:val="26"/>
      <w:szCs w:val="26"/>
    </w:rPr>
  </w:style>
  <w:style w:type="paragraph" w:styleId="Sudng2">
    <w:name w:val="List Number 2"/>
    <w:basedOn w:val="Binhthng"/>
    <w:unhideWhenUsed/>
    <w:rsid w:val="00B06DE9"/>
    <w:pPr>
      <w:numPr>
        <w:numId w:val="8"/>
      </w:numPr>
      <w:contextualSpacing/>
    </w:pPr>
  </w:style>
  <w:style w:type="paragraph" w:styleId="Danhschlintc2">
    <w:name w:val="List Continue 2"/>
    <w:basedOn w:val="Binhthng"/>
    <w:semiHidden/>
    <w:unhideWhenUsed/>
    <w:rsid w:val="00B06DE9"/>
    <w:pPr>
      <w:spacing w:after="120"/>
      <w:ind w:left="720"/>
      <w:contextualSpacing/>
    </w:pPr>
    <w:rPr>
      <w:sz w:val="26"/>
    </w:rPr>
  </w:style>
  <w:style w:type="character" w:customStyle="1" w:styleId="TiuChar">
    <w:name w:val="Tiêu đề Char"/>
    <w:basedOn w:val="Phngmcnhcaonvn"/>
    <w:link w:val="Tiu"/>
    <w:uiPriority w:val="10"/>
    <w:qFormat/>
    <w:rsid w:val="00404AAE"/>
    <w:rPr>
      <w:rFonts w:ascii="Tahoma" w:eastAsiaTheme="majorEastAsia" w:hAnsi="Tahoma"/>
      <w:b/>
      <w:bCs/>
      <w:sz w:val="44"/>
      <w:szCs w:val="32"/>
    </w:rPr>
  </w:style>
  <w:style w:type="paragraph" w:styleId="Tiu">
    <w:name w:val="Title"/>
    <w:basedOn w:val="Binhthng"/>
    <w:next w:val="Binhthng"/>
    <w:link w:val="TiuChar"/>
    <w:uiPriority w:val="10"/>
    <w:rsid w:val="00404AAE"/>
    <w:pPr>
      <w:spacing w:before="240" w:after="120"/>
      <w:jc w:val="center"/>
      <w:outlineLvl w:val="0"/>
    </w:pPr>
    <w:rPr>
      <w:rFonts w:ascii="Tahoma" w:eastAsiaTheme="majorEastAsia" w:hAnsi="Tahoma"/>
      <w:b/>
      <w:bCs/>
      <w:sz w:val="44"/>
      <w:szCs w:val="32"/>
    </w:rPr>
  </w:style>
  <w:style w:type="character" w:customStyle="1" w:styleId="TitleChar1">
    <w:name w:val="Title Char1"/>
    <w:basedOn w:val="Phngmcnhcaonvn"/>
    <w:rsid w:val="00404AA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Binhthng">
    <w:name w:val="Normal"/>
    <w:qFormat/>
    <w:rsid w:val="00247DD4"/>
    <w:rPr>
      <w:sz w:val="24"/>
      <w:szCs w:val="24"/>
    </w:rPr>
  </w:style>
  <w:style w:type="paragraph" w:styleId="mc1">
    <w:name w:val="heading 1"/>
    <w:basedOn w:val="Binhthng"/>
    <w:next w:val="Binhthng"/>
    <w:link w:val="mc1Char"/>
    <w:autoRedefine/>
    <w:qFormat/>
    <w:rsid w:val="007D20BA"/>
    <w:pPr>
      <w:keepNext/>
      <w:numPr>
        <w:numId w:val="10"/>
      </w:numPr>
      <w:spacing w:before="120" w:after="120"/>
      <w:jc w:val="both"/>
      <w:outlineLvl w:val="0"/>
    </w:pPr>
    <w:rPr>
      <w:b/>
      <w:sz w:val="26"/>
      <w:szCs w:val="26"/>
    </w:rPr>
  </w:style>
  <w:style w:type="paragraph" w:styleId="mc2">
    <w:name w:val="heading 2"/>
    <w:basedOn w:val="Binhthng"/>
    <w:next w:val="Binhthng"/>
    <w:link w:val="mc2Char"/>
    <w:qFormat/>
    <w:rsid w:val="00D81C4E"/>
    <w:pPr>
      <w:keepNext/>
      <w:numPr>
        <w:ilvl w:val="1"/>
        <w:numId w:val="10"/>
      </w:numPr>
      <w:outlineLvl w:val="1"/>
    </w:pPr>
    <w:rPr>
      <w:b/>
      <w:sz w:val="26"/>
    </w:rPr>
  </w:style>
  <w:style w:type="paragraph" w:styleId="mc3">
    <w:name w:val="heading 3"/>
    <w:basedOn w:val="Binhthng"/>
    <w:next w:val="Binhthng"/>
    <w:link w:val="mc3Char"/>
    <w:qFormat/>
    <w:rsid w:val="00AA1512"/>
    <w:pPr>
      <w:keepNext/>
      <w:numPr>
        <w:ilvl w:val="2"/>
        <w:numId w:val="10"/>
      </w:numPr>
      <w:ind w:left="1980"/>
      <w:outlineLvl w:val="2"/>
    </w:pPr>
    <w:rPr>
      <w:b/>
      <w:sz w:val="26"/>
      <w:szCs w:val="26"/>
    </w:rPr>
  </w:style>
  <w:style w:type="paragraph" w:styleId="mc4">
    <w:name w:val="heading 4"/>
    <w:basedOn w:val="Heading"/>
    <w:next w:val="Thnvnban"/>
    <w:link w:val="mc4Char"/>
    <w:qFormat/>
    <w:rsid w:val="00A72AFC"/>
    <w:pPr>
      <w:keepLines/>
      <w:numPr>
        <w:ilvl w:val="3"/>
        <w:numId w:val="10"/>
      </w:numPr>
      <w:suppressAutoHyphens w:val="0"/>
      <w:spacing w:before="40" w:after="0" w:line="240" w:lineRule="auto"/>
      <w:outlineLvl w:val="3"/>
    </w:pPr>
    <w:rPr>
      <w:rFonts w:ascii="Times New Roman" w:hAnsi="Times New Roman" w:cs="Times New Roman"/>
      <w:b/>
      <w:bCs/>
      <w:iCs/>
      <w:sz w:val="26"/>
      <w:szCs w:val="26"/>
    </w:rPr>
  </w:style>
  <w:style w:type="paragraph" w:styleId="mc5">
    <w:name w:val="heading 5"/>
    <w:basedOn w:val="Heading"/>
    <w:next w:val="Thnvnban"/>
    <w:link w:val="mc5Char"/>
    <w:qFormat/>
    <w:rsid w:val="00663DCD"/>
    <w:pPr>
      <w:numPr>
        <w:ilvl w:val="4"/>
        <w:numId w:val="10"/>
      </w:numPr>
      <w:spacing w:before="120" w:after="60"/>
      <w:ind w:left="720"/>
      <w:outlineLvl w:val="4"/>
    </w:pPr>
    <w:rPr>
      <w:b/>
      <w:bCs/>
      <w:sz w:val="24"/>
      <w:szCs w:val="24"/>
    </w:rPr>
  </w:style>
  <w:style w:type="paragraph" w:styleId="mc6">
    <w:name w:val="heading 6"/>
    <w:basedOn w:val="Heading"/>
    <w:next w:val="Thnvnban"/>
    <w:link w:val="mc6Char"/>
    <w:qFormat/>
    <w:rsid w:val="00BC2B97"/>
    <w:p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mc7">
    <w:name w:val="heading 7"/>
    <w:basedOn w:val="Heading"/>
    <w:next w:val="Thnvnban"/>
    <w:link w:val="mc7Char"/>
    <w:qFormat/>
    <w:rsid w:val="00BC2B97"/>
    <w:pPr>
      <w:spacing w:before="60" w:after="60"/>
      <w:outlineLvl w:val="6"/>
    </w:pPr>
    <w:rPr>
      <w:b/>
      <w:bCs/>
      <w:sz w:val="22"/>
      <w:szCs w:val="22"/>
    </w:rPr>
  </w:style>
  <w:style w:type="paragraph" w:styleId="mc8">
    <w:name w:val="heading 8"/>
    <w:basedOn w:val="Heading"/>
    <w:next w:val="Thnvnban"/>
    <w:link w:val="mc8Char"/>
    <w:qFormat/>
    <w:rsid w:val="00BC2B97"/>
    <w:p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mc9">
    <w:name w:val="heading 9"/>
    <w:basedOn w:val="Heading"/>
    <w:next w:val="Thnvnban"/>
    <w:link w:val="mc9Char"/>
    <w:qFormat/>
    <w:rsid w:val="00BC2B97"/>
    <w:pPr>
      <w:spacing w:before="60" w:after="60"/>
      <w:outlineLvl w:val="8"/>
    </w:pPr>
    <w:rPr>
      <w:b/>
      <w:bCs/>
      <w:sz w:val="21"/>
      <w:szCs w:val="21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link w:val="mc1"/>
    <w:rsid w:val="007D20BA"/>
    <w:rPr>
      <w:b/>
      <w:sz w:val="26"/>
      <w:szCs w:val="26"/>
    </w:rPr>
  </w:style>
  <w:style w:type="character" w:customStyle="1" w:styleId="mc2Char">
    <w:name w:val="Đề mục 2 Char"/>
    <w:link w:val="mc2"/>
    <w:rsid w:val="00D81C4E"/>
    <w:rPr>
      <w:b/>
      <w:sz w:val="26"/>
      <w:szCs w:val="24"/>
    </w:rPr>
  </w:style>
  <w:style w:type="character" w:customStyle="1" w:styleId="mc3Char">
    <w:name w:val="Đề mục 3 Char"/>
    <w:link w:val="mc3"/>
    <w:rsid w:val="00AA1512"/>
    <w:rPr>
      <w:b/>
      <w:sz w:val="26"/>
      <w:szCs w:val="26"/>
    </w:rPr>
  </w:style>
  <w:style w:type="paragraph" w:customStyle="1" w:styleId="Heading">
    <w:name w:val="Heading"/>
    <w:basedOn w:val="Binhthng"/>
    <w:next w:val="Thnvnban"/>
    <w:rsid w:val="00BC2B97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styleId="Thnvnban">
    <w:name w:val="Body Text"/>
    <w:basedOn w:val="Binhthng"/>
    <w:link w:val="ThnvnbanChar"/>
    <w:rsid w:val="00BC2B97"/>
    <w:pPr>
      <w:suppressAutoHyphens/>
      <w:spacing w:after="140" w:line="288" w:lineRule="auto"/>
    </w:pPr>
    <w:rPr>
      <w:rFonts w:eastAsia="Calibri"/>
      <w:sz w:val="26"/>
      <w:szCs w:val="22"/>
      <w:lang w:eastAsia="zh-CN"/>
    </w:rPr>
  </w:style>
  <w:style w:type="character" w:customStyle="1" w:styleId="ThnvnbanChar">
    <w:name w:val="Thân văn bản Char"/>
    <w:basedOn w:val="Phngmcnhcaonvn"/>
    <w:link w:val="Thnvnban"/>
    <w:rsid w:val="00BC2B97"/>
    <w:rPr>
      <w:rFonts w:eastAsia="Calibri"/>
      <w:sz w:val="26"/>
      <w:szCs w:val="22"/>
      <w:lang w:eastAsia="zh-CN"/>
    </w:rPr>
  </w:style>
  <w:style w:type="character" w:customStyle="1" w:styleId="mc4Char">
    <w:name w:val="Đề mục 4 Char"/>
    <w:basedOn w:val="Phngmcnhcaonvn"/>
    <w:link w:val="mc4"/>
    <w:rsid w:val="00A72AFC"/>
    <w:rPr>
      <w:rFonts w:eastAsia="Microsoft YaHei"/>
      <w:b/>
      <w:bCs/>
      <w:iCs/>
      <w:sz w:val="26"/>
      <w:szCs w:val="26"/>
      <w:lang w:eastAsia="zh-CN"/>
    </w:rPr>
  </w:style>
  <w:style w:type="character" w:customStyle="1" w:styleId="mc5Char">
    <w:name w:val="Đề mục 5 Char"/>
    <w:basedOn w:val="Phngmcnhcaonvn"/>
    <w:link w:val="mc5"/>
    <w:rsid w:val="00663DCD"/>
    <w:rPr>
      <w:rFonts w:ascii="Liberation Sans" w:eastAsia="Microsoft YaHei" w:hAnsi="Liberation Sans" w:cs="Lucida Sans"/>
      <w:b/>
      <w:bCs/>
      <w:sz w:val="24"/>
      <w:szCs w:val="24"/>
      <w:lang w:eastAsia="zh-CN"/>
    </w:rPr>
  </w:style>
  <w:style w:type="character" w:customStyle="1" w:styleId="mc6Char">
    <w:name w:val="Đề mục 6 Char"/>
    <w:basedOn w:val="Phngmcnhcaonvn"/>
    <w:link w:val="mc6"/>
    <w:rsid w:val="00BC2B97"/>
    <w:rPr>
      <w:rFonts w:ascii="Liberation Sans" w:eastAsia="Microsoft YaHei" w:hAnsi="Liberation Sans" w:cs="Lucida Sans"/>
      <w:b/>
      <w:bCs/>
      <w:i/>
      <w:iCs/>
      <w:sz w:val="24"/>
      <w:szCs w:val="24"/>
      <w:lang w:eastAsia="zh-CN"/>
    </w:rPr>
  </w:style>
  <w:style w:type="character" w:customStyle="1" w:styleId="mc7Char">
    <w:name w:val="Đề mục 7 Char"/>
    <w:basedOn w:val="Phngmcnhcaonvn"/>
    <w:link w:val="mc7"/>
    <w:rsid w:val="00BC2B97"/>
    <w:rPr>
      <w:rFonts w:ascii="Liberation Sans" w:eastAsia="Microsoft YaHei" w:hAnsi="Liberation Sans" w:cs="Lucida Sans"/>
      <w:b/>
      <w:bCs/>
      <w:sz w:val="22"/>
      <w:szCs w:val="22"/>
      <w:lang w:eastAsia="zh-CN"/>
    </w:rPr>
  </w:style>
  <w:style w:type="character" w:customStyle="1" w:styleId="mc8Char">
    <w:name w:val="Đề mục 8 Char"/>
    <w:basedOn w:val="Phngmcnhcaonvn"/>
    <w:link w:val="mc8"/>
    <w:rsid w:val="00BC2B97"/>
    <w:rPr>
      <w:rFonts w:ascii="Liberation Sans" w:eastAsia="Microsoft YaHei" w:hAnsi="Liberation Sans" w:cs="Lucida Sans"/>
      <w:b/>
      <w:bCs/>
      <w:i/>
      <w:iCs/>
      <w:sz w:val="22"/>
      <w:szCs w:val="22"/>
      <w:lang w:eastAsia="zh-CN"/>
    </w:rPr>
  </w:style>
  <w:style w:type="character" w:customStyle="1" w:styleId="mc9Char">
    <w:name w:val="Đề mục 9 Char"/>
    <w:basedOn w:val="Phngmcnhcaonvn"/>
    <w:link w:val="mc9"/>
    <w:rsid w:val="00BC2B97"/>
    <w:rPr>
      <w:rFonts w:ascii="Liberation Sans" w:eastAsia="Microsoft YaHei" w:hAnsi="Liberation Sans" w:cs="Lucida Sans"/>
      <w:b/>
      <w:bCs/>
      <w:sz w:val="21"/>
      <w:szCs w:val="21"/>
      <w:lang w:eastAsia="zh-CN"/>
    </w:rPr>
  </w:style>
  <w:style w:type="paragraph" w:styleId="Vnbanchthchcui">
    <w:name w:val="endnote text"/>
    <w:basedOn w:val="Binhthng"/>
    <w:semiHidden/>
    <w:rsid w:val="00F4309E"/>
    <w:rPr>
      <w:sz w:val="20"/>
      <w:szCs w:val="20"/>
    </w:rPr>
  </w:style>
  <w:style w:type="character" w:styleId="Thamchiuchthchcui">
    <w:name w:val="endnote reference"/>
    <w:semiHidden/>
    <w:rsid w:val="00F4309E"/>
    <w:rPr>
      <w:vertAlign w:val="superscript"/>
    </w:rPr>
  </w:style>
  <w:style w:type="table" w:styleId="LiBang">
    <w:name w:val="Table Grid"/>
    <w:basedOn w:val="BangThngthng"/>
    <w:uiPriority w:val="39"/>
    <w:rsid w:val="003C7E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hntrang">
    <w:name w:val="footer"/>
    <w:basedOn w:val="Binhthng"/>
    <w:link w:val="ChntrangChar"/>
    <w:uiPriority w:val="99"/>
    <w:rsid w:val="0056712E"/>
    <w:pPr>
      <w:tabs>
        <w:tab w:val="center" w:pos="4320"/>
        <w:tab w:val="right" w:pos="8640"/>
      </w:tabs>
    </w:pPr>
  </w:style>
  <w:style w:type="character" w:customStyle="1" w:styleId="ChntrangChar">
    <w:name w:val="Chân trang Char"/>
    <w:basedOn w:val="Phngmcnhcaonvn"/>
    <w:link w:val="Chntrang"/>
    <w:uiPriority w:val="99"/>
    <w:rsid w:val="0071434D"/>
    <w:rPr>
      <w:sz w:val="24"/>
      <w:szCs w:val="24"/>
    </w:rPr>
  </w:style>
  <w:style w:type="character" w:styleId="Shiutrang">
    <w:name w:val="page number"/>
    <w:basedOn w:val="Phngmcnhcaonvn"/>
    <w:rsid w:val="0056712E"/>
  </w:style>
  <w:style w:type="paragraph" w:styleId="utrang">
    <w:name w:val="header"/>
    <w:basedOn w:val="Binhthng"/>
    <w:link w:val="utrangChar"/>
    <w:uiPriority w:val="99"/>
    <w:rsid w:val="0045497B"/>
    <w:pPr>
      <w:tabs>
        <w:tab w:val="center" w:pos="4680"/>
        <w:tab w:val="right" w:pos="9360"/>
      </w:tabs>
    </w:pPr>
  </w:style>
  <w:style w:type="character" w:customStyle="1" w:styleId="utrangChar">
    <w:name w:val="Đầu trang Char"/>
    <w:basedOn w:val="Phngmcnhcaonvn"/>
    <w:link w:val="utrang"/>
    <w:uiPriority w:val="99"/>
    <w:rsid w:val="0045497B"/>
    <w:rPr>
      <w:sz w:val="24"/>
      <w:szCs w:val="24"/>
    </w:rPr>
  </w:style>
  <w:style w:type="paragraph" w:styleId="Bngchthch">
    <w:name w:val="Balloon Text"/>
    <w:basedOn w:val="Binhthng"/>
    <w:link w:val="BngchthchChar"/>
    <w:rsid w:val="005152EB"/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rsid w:val="005152EB"/>
    <w:rPr>
      <w:rFonts w:ascii="Tahoma" w:hAnsi="Tahoma" w:cs="Tahoma"/>
      <w:sz w:val="16"/>
      <w:szCs w:val="16"/>
    </w:rPr>
  </w:style>
  <w:style w:type="paragraph" w:styleId="oncaDanhsch">
    <w:name w:val="List Paragraph"/>
    <w:aliases w:val="bullet,List Paragraph 1,My checklist,List Paragraph level1,Resume Title,Citation List,heading 4,Ha,Heading 411,List Paragraph1"/>
    <w:basedOn w:val="Binhthng"/>
    <w:link w:val="oncaDanhschChar"/>
    <w:uiPriority w:val="34"/>
    <w:qFormat/>
    <w:rsid w:val="00204B5D"/>
    <w:pPr>
      <w:ind w:left="720"/>
      <w:contextualSpacing/>
    </w:pPr>
  </w:style>
  <w:style w:type="character" w:customStyle="1" w:styleId="oncaDanhschChar">
    <w:name w:val="Đoạn của Danh sách Char"/>
    <w:aliases w:val="bullet Char,List Paragraph 1 Char,My checklist Char,List Paragraph level1 Char,Resume Title Char,Citation List Char,heading 4 Char,Ha Char,Heading 411 Char,List Paragraph1 Char"/>
    <w:link w:val="oncaDanhsch"/>
    <w:uiPriority w:val="34"/>
    <w:locked/>
    <w:rsid w:val="00AA4C2B"/>
    <w:rPr>
      <w:sz w:val="24"/>
      <w:szCs w:val="24"/>
    </w:rPr>
  </w:style>
  <w:style w:type="paragraph" w:styleId="Mclc1">
    <w:name w:val="toc 1"/>
    <w:basedOn w:val="Binhthng"/>
    <w:next w:val="Binhthng"/>
    <w:autoRedefine/>
    <w:uiPriority w:val="39"/>
    <w:rsid w:val="00235913"/>
    <w:pPr>
      <w:tabs>
        <w:tab w:val="left" w:pos="540"/>
        <w:tab w:val="right" w:leader="dot" w:pos="9072"/>
      </w:tabs>
      <w:spacing w:after="100"/>
    </w:pPr>
  </w:style>
  <w:style w:type="paragraph" w:styleId="Mclc2">
    <w:name w:val="toc 2"/>
    <w:basedOn w:val="Binhthng"/>
    <w:next w:val="Binhthng"/>
    <w:autoRedefine/>
    <w:uiPriority w:val="39"/>
    <w:rsid w:val="0084627C"/>
    <w:pPr>
      <w:spacing w:after="100"/>
      <w:ind w:left="240"/>
    </w:pPr>
  </w:style>
  <w:style w:type="character" w:styleId="Nhnmnh">
    <w:name w:val="Emphasis"/>
    <w:basedOn w:val="Phngmcnhcaonvn"/>
    <w:rsid w:val="00894E11"/>
    <w:rPr>
      <w:i/>
      <w:iCs/>
    </w:rPr>
  </w:style>
  <w:style w:type="paragraph" w:styleId="Mclc3">
    <w:name w:val="toc 3"/>
    <w:basedOn w:val="Binhthng"/>
    <w:next w:val="Binhthng"/>
    <w:autoRedefine/>
    <w:uiPriority w:val="39"/>
    <w:rsid w:val="000D6C89"/>
    <w:pPr>
      <w:spacing w:after="100"/>
      <w:ind w:left="480"/>
    </w:pPr>
  </w:style>
  <w:style w:type="paragraph" w:customStyle="1" w:styleId="TableTitle1">
    <w:name w:val="Table Title 1"/>
    <w:basedOn w:val="Danhmccnc"/>
    <w:link w:val="TableTitle1Char"/>
    <w:autoRedefine/>
    <w:rsid w:val="004F5F9E"/>
    <w:pPr>
      <w:widowControl w:val="0"/>
      <w:spacing w:before="60" w:after="60"/>
      <w:ind w:left="0" w:firstLine="0"/>
    </w:pPr>
    <w:rPr>
      <w:rFonts w:ascii="Tahoma" w:eastAsia="SimSun" w:hAnsi="Tahoma"/>
      <w:b/>
      <w:sz w:val="20"/>
      <w:lang w:eastAsia="zh-CN"/>
    </w:rPr>
  </w:style>
  <w:style w:type="paragraph" w:styleId="Danhmccnc">
    <w:name w:val="table of authorities"/>
    <w:basedOn w:val="Binhthng"/>
    <w:next w:val="Binhthng"/>
    <w:rsid w:val="004F5F9E"/>
    <w:pPr>
      <w:ind w:left="240" w:hanging="240"/>
    </w:pPr>
  </w:style>
  <w:style w:type="character" w:customStyle="1" w:styleId="TableTitle1Char">
    <w:name w:val="Table Title 1 Char"/>
    <w:link w:val="TableTitle1"/>
    <w:rsid w:val="004F5F9E"/>
    <w:rPr>
      <w:rFonts w:ascii="Tahoma" w:eastAsia="SimSun" w:hAnsi="Tahoma"/>
      <w:b/>
      <w:szCs w:val="24"/>
      <w:lang w:eastAsia="zh-CN"/>
    </w:rPr>
  </w:style>
  <w:style w:type="paragraph" w:styleId="ThtlBinhthng">
    <w:name w:val="Normal Indent"/>
    <w:basedOn w:val="Binhthng"/>
    <w:autoRedefine/>
    <w:rsid w:val="00AF5E96"/>
    <w:pPr>
      <w:widowControl w:val="0"/>
      <w:spacing w:before="80" w:after="80" w:line="360" w:lineRule="auto"/>
      <w:ind w:left="562" w:right="14"/>
    </w:pPr>
    <w:rPr>
      <w:rFonts w:ascii="Tahoma" w:hAnsi="Tahoma" w:cs="Tahoma"/>
    </w:rPr>
  </w:style>
  <w:style w:type="paragraph" w:styleId="mcMclc">
    <w:name w:val="TOC Heading"/>
    <w:basedOn w:val="mc1"/>
    <w:next w:val="Binhthng"/>
    <w:uiPriority w:val="39"/>
    <w:unhideWhenUsed/>
    <w:qFormat/>
    <w:rsid w:val="002929EA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ja-JP"/>
    </w:rPr>
  </w:style>
  <w:style w:type="character" w:styleId="Siunikt">
    <w:name w:val="Hyperlink"/>
    <w:basedOn w:val="Phngmcnhcaonvn"/>
    <w:uiPriority w:val="99"/>
    <w:unhideWhenUsed/>
    <w:rsid w:val="002929EA"/>
    <w:rPr>
      <w:color w:val="0000FF" w:themeColor="hyperlink"/>
      <w:u w:val="single"/>
    </w:rPr>
  </w:style>
  <w:style w:type="paragraph" w:styleId="Bantailiu">
    <w:name w:val="Document Map"/>
    <w:basedOn w:val="Binhthng"/>
    <w:link w:val="BantailiuChar"/>
    <w:rsid w:val="0035043C"/>
    <w:rPr>
      <w:rFonts w:ascii="Tahoma" w:hAnsi="Tahoma" w:cs="Tahoma"/>
      <w:sz w:val="16"/>
      <w:szCs w:val="16"/>
    </w:rPr>
  </w:style>
  <w:style w:type="character" w:customStyle="1" w:styleId="BantailiuChar">
    <w:name w:val="Bản đồ tài liệu Char"/>
    <w:basedOn w:val="Phngmcnhcaonvn"/>
    <w:link w:val="Bantailiu"/>
    <w:rsid w:val="0035043C"/>
    <w:rPr>
      <w:rFonts w:ascii="Tahoma" w:hAnsi="Tahoma" w:cs="Tahoma"/>
      <w:sz w:val="16"/>
      <w:szCs w:val="16"/>
    </w:rPr>
  </w:style>
  <w:style w:type="character" w:customStyle="1" w:styleId="WW8Num1z0">
    <w:name w:val="WW8Num1z0"/>
    <w:rsid w:val="00BC2B97"/>
  </w:style>
  <w:style w:type="character" w:customStyle="1" w:styleId="WW8Num1z1">
    <w:name w:val="WW8Num1z1"/>
    <w:rsid w:val="00BC2B97"/>
    <w:rPr>
      <w:rFonts w:ascii="OpenSymbol" w:eastAsia="OpenSymbol" w:hAnsi="OpenSymbol" w:cs="OpenSymbol"/>
    </w:rPr>
  </w:style>
  <w:style w:type="character" w:customStyle="1" w:styleId="WW8Num1z2">
    <w:name w:val="WW8Num1z2"/>
    <w:rsid w:val="00BC2B97"/>
  </w:style>
  <w:style w:type="character" w:customStyle="1" w:styleId="WW8Num1z3">
    <w:name w:val="WW8Num1z3"/>
    <w:rsid w:val="00BC2B97"/>
  </w:style>
  <w:style w:type="character" w:customStyle="1" w:styleId="WW8Num1z4">
    <w:name w:val="WW8Num1z4"/>
    <w:rsid w:val="00BC2B97"/>
  </w:style>
  <w:style w:type="character" w:customStyle="1" w:styleId="WW8Num1z5">
    <w:name w:val="WW8Num1z5"/>
    <w:rsid w:val="00BC2B97"/>
  </w:style>
  <w:style w:type="character" w:customStyle="1" w:styleId="WW8Num1z6">
    <w:name w:val="WW8Num1z6"/>
    <w:rsid w:val="00BC2B97"/>
  </w:style>
  <w:style w:type="character" w:customStyle="1" w:styleId="WW8Num1z7">
    <w:name w:val="WW8Num1z7"/>
    <w:rsid w:val="00BC2B97"/>
  </w:style>
  <w:style w:type="character" w:customStyle="1" w:styleId="WW8Num1z8">
    <w:name w:val="WW8Num1z8"/>
    <w:rsid w:val="00BC2B97"/>
  </w:style>
  <w:style w:type="character" w:customStyle="1" w:styleId="WW8Num2z0">
    <w:name w:val="WW8Num2z0"/>
    <w:rsid w:val="00BC2B97"/>
  </w:style>
  <w:style w:type="character" w:customStyle="1" w:styleId="WW8Num2z1">
    <w:name w:val="WW8Num2z1"/>
    <w:rsid w:val="00BC2B97"/>
    <w:rPr>
      <w:rFonts w:ascii="OpenSymbol" w:eastAsia="OpenSymbol" w:hAnsi="OpenSymbol" w:cs="OpenSymbol"/>
    </w:rPr>
  </w:style>
  <w:style w:type="character" w:customStyle="1" w:styleId="WW8Num2z2">
    <w:name w:val="WW8Num2z2"/>
    <w:rsid w:val="00BC2B97"/>
  </w:style>
  <w:style w:type="character" w:customStyle="1" w:styleId="WW8Num2z3">
    <w:name w:val="WW8Num2z3"/>
    <w:rsid w:val="00BC2B97"/>
  </w:style>
  <w:style w:type="character" w:customStyle="1" w:styleId="WW8Num2z4">
    <w:name w:val="WW8Num2z4"/>
    <w:rsid w:val="00BC2B97"/>
  </w:style>
  <w:style w:type="character" w:customStyle="1" w:styleId="WW8Num2z5">
    <w:name w:val="WW8Num2z5"/>
    <w:rsid w:val="00BC2B97"/>
  </w:style>
  <w:style w:type="character" w:customStyle="1" w:styleId="WW8Num2z6">
    <w:name w:val="WW8Num2z6"/>
    <w:rsid w:val="00BC2B97"/>
  </w:style>
  <w:style w:type="character" w:customStyle="1" w:styleId="WW8Num2z7">
    <w:name w:val="WW8Num2z7"/>
    <w:rsid w:val="00BC2B97"/>
  </w:style>
  <w:style w:type="character" w:customStyle="1" w:styleId="WW8Num2z8">
    <w:name w:val="WW8Num2z8"/>
    <w:rsid w:val="00BC2B97"/>
  </w:style>
  <w:style w:type="character" w:customStyle="1" w:styleId="WW8Num3z0">
    <w:name w:val="WW8Num3z0"/>
    <w:rsid w:val="00BC2B97"/>
  </w:style>
  <w:style w:type="character" w:customStyle="1" w:styleId="WW8Num3z1">
    <w:name w:val="WW8Num3z1"/>
    <w:rsid w:val="00BC2B97"/>
    <w:rPr>
      <w:rFonts w:ascii="OpenSymbol" w:eastAsia="OpenSymbol" w:hAnsi="OpenSymbol" w:cs="OpenSymbol"/>
    </w:rPr>
  </w:style>
  <w:style w:type="character" w:customStyle="1" w:styleId="WW8Num3z2">
    <w:name w:val="WW8Num3z2"/>
    <w:rsid w:val="00BC2B97"/>
  </w:style>
  <w:style w:type="character" w:customStyle="1" w:styleId="WW8Num3z3">
    <w:name w:val="WW8Num3z3"/>
    <w:rsid w:val="00BC2B97"/>
  </w:style>
  <w:style w:type="character" w:customStyle="1" w:styleId="WW8Num3z4">
    <w:name w:val="WW8Num3z4"/>
    <w:rsid w:val="00BC2B97"/>
  </w:style>
  <w:style w:type="character" w:customStyle="1" w:styleId="WW8Num3z5">
    <w:name w:val="WW8Num3z5"/>
    <w:rsid w:val="00BC2B97"/>
  </w:style>
  <w:style w:type="character" w:customStyle="1" w:styleId="WW8Num3z6">
    <w:name w:val="WW8Num3z6"/>
    <w:rsid w:val="00BC2B97"/>
  </w:style>
  <w:style w:type="character" w:customStyle="1" w:styleId="WW8Num3z7">
    <w:name w:val="WW8Num3z7"/>
    <w:rsid w:val="00BC2B97"/>
  </w:style>
  <w:style w:type="character" w:customStyle="1" w:styleId="WW8Num3z8">
    <w:name w:val="WW8Num3z8"/>
    <w:rsid w:val="00BC2B97"/>
  </w:style>
  <w:style w:type="character" w:customStyle="1" w:styleId="WW8Num4z0">
    <w:name w:val="WW8Num4z0"/>
    <w:rsid w:val="00BC2B97"/>
  </w:style>
  <w:style w:type="character" w:customStyle="1" w:styleId="WW8Num4z1">
    <w:name w:val="WW8Num4z1"/>
    <w:rsid w:val="00BC2B97"/>
  </w:style>
  <w:style w:type="character" w:customStyle="1" w:styleId="WW8Num4z2">
    <w:name w:val="WW8Num4z2"/>
    <w:rsid w:val="00BC2B97"/>
  </w:style>
  <w:style w:type="character" w:customStyle="1" w:styleId="WW8Num4z3">
    <w:name w:val="WW8Num4z3"/>
    <w:rsid w:val="00BC2B97"/>
  </w:style>
  <w:style w:type="character" w:customStyle="1" w:styleId="WW8Num4z4">
    <w:name w:val="WW8Num4z4"/>
    <w:rsid w:val="00BC2B97"/>
  </w:style>
  <w:style w:type="character" w:customStyle="1" w:styleId="WW8Num4z5">
    <w:name w:val="WW8Num4z5"/>
    <w:rsid w:val="00BC2B97"/>
  </w:style>
  <w:style w:type="character" w:customStyle="1" w:styleId="WW8Num4z6">
    <w:name w:val="WW8Num4z6"/>
    <w:rsid w:val="00BC2B97"/>
  </w:style>
  <w:style w:type="character" w:customStyle="1" w:styleId="WW8Num4z7">
    <w:name w:val="WW8Num4z7"/>
    <w:rsid w:val="00BC2B97"/>
  </w:style>
  <w:style w:type="character" w:customStyle="1" w:styleId="WW8Num4z8">
    <w:name w:val="WW8Num4z8"/>
    <w:rsid w:val="00BC2B97"/>
  </w:style>
  <w:style w:type="character" w:customStyle="1" w:styleId="WW8Num5z0">
    <w:name w:val="WW8Num5z0"/>
    <w:rsid w:val="00BC2B97"/>
    <w:rPr>
      <w:rFonts w:ascii="Segoe UI" w:hAnsi="Segoe UI" w:cs="OpenSymbol"/>
      <w:color w:val="000000"/>
    </w:rPr>
  </w:style>
  <w:style w:type="character" w:customStyle="1" w:styleId="WW8Num6z0">
    <w:name w:val="WW8Num6z0"/>
    <w:rsid w:val="00BC2B97"/>
    <w:rPr>
      <w:rFonts w:ascii="Wingdings" w:hAnsi="Wingdings" w:cs="OpenSymbol"/>
    </w:rPr>
  </w:style>
  <w:style w:type="character" w:customStyle="1" w:styleId="WW8Num6z1">
    <w:name w:val="WW8Num6z1"/>
    <w:rsid w:val="00BC2B97"/>
    <w:rPr>
      <w:rFonts w:ascii="Wingdings" w:hAnsi="Wingdings" w:cs="Wingdings"/>
      <w:highlight w:val="yellow"/>
    </w:rPr>
  </w:style>
  <w:style w:type="character" w:customStyle="1" w:styleId="WW8Num7z0">
    <w:name w:val="WW8Num7z0"/>
    <w:rsid w:val="00BC2B97"/>
    <w:rPr>
      <w:rFonts w:ascii="Symbol" w:hAnsi="Symbol" w:cs="OpenSymbol"/>
    </w:rPr>
  </w:style>
  <w:style w:type="character" w:customStyle="1" w:styleId="WW8Num7z2">
    <w:name w:val="WW8Num7z2"/>
    <w:rsid w:val="00BC2B97"/>
    <w:rPr>
      <w:rFonts w:ascii="Wingdings" w:hAnsi="Wingdings" w:cs="Wingdings"/>
      <w:highlight w:val="yellow"/>
    </w:rPr>
  </w:style>
  <w:style w:type="character" w:customStyle="1" w:styleId="WW8Num8z0">
    <w:name w:val="WW8Num8z0"/>
    <w:rsid w:val="00BC2B97"/>
    <w:rPr>
      <w:rFonts w:ascii="Symbol" w:hAnsi="Symbol" w:cs="OpenSymbol"/>
    </w:rPr>
  </w:style>
  <w:style w:type="character" w:customStyle="1" w:styleId="WW8Num9z0">
    <w:name w:val="WW8Num9z0"/>
    <w:rsid w:val="00BC2B97"/>
    <w:rPr>
      <w:rFonts w:ascii="Symbol" w:hAnsi="Symbol" w:cs="OpenSymbol"/>
    </w:rPr>
  </w:style>
  <w:style w:type="character" w:customStyle="1" w:styleId="WW8Num9z1">
    <w:name w:val="WW8Num9z1"/>
    <w:rsid w:val="00BC2B97"/>
    <w:rPr>
      <w:rFonts w:ascii="Wingdings" w:hAnsi="Wingdings" w:cs="Wingdings"/>
    </w:rPr>
  </w:style>
  <w:style w:type="character" w:customStyle="1" w:styleId="WW8Num10z0">
    <w:name w:val="WW8Num10z0"/>
    <w:rsid w:val="00BC2B97"/>
    <w:rPr>
      <w:rFonts w:ascii="Symbol" w:hAnsi="Symbol" w:cs="OpenSymbol"/>
    </w:rPr>
  </w:style>
  <w:style w:type="character" w:customStyle="1" w:styleId="WW8Num10z1">
    <w:name w:val="WW8Num10z1"/>
    <w:rsid w:val="00BC2B97"/>
    <w:rPr>
      <w:rFonts w:ascii="Wingdings" w:hAnsi="Wingdings" w:cs="Wingdings"/>
    </w:rPr>
  </w:style>
  <w:style w:type="character" w:customStyle="1" w:styleId="WW8Num11z0">
    <w:name w:val="WW8Num11z0"/>
    <w:rsid w:val="00BC2B97"/>
    <w:rPr>
      <w:rFonts w:ascii="Symbol" w:hAnsi="Symbol" w:cs="OpenSymbol"/>
    </w:rPr>
  </w:style>
  <w:style w:type="character" w:customStyle="1" w:styleId="WW8Num12z0">
    <w:name w:val="WW8Num12z0"/>
    <w:rsid w:val="00BC2B97"/>
    <w:rPr>
      <w:rFonts w:ascii="Symbol" w:hAnsi="Symbol" w:cs="OpenSymbol"/>
      <w:color w:val="auto"/>
      <w:sz w:val="26"/>
      <w:szCs w:val="22"/>
      <w:lang w:val="en-US" w:eastAsia="zh-CN" w:bidi="ar-SA"/>
    </w:rPr>
  </w:style>
  <w:style w:type="character" w:customStyle="1" w:styleId="WW8Num13z0">
    <w:name w:val="WW8Num13z0"/>
    <w:rsid w:val="00BC2B97"/>
    <w:rPr>
      <w:rFonts w:ascii="Symbol" w:hAnsi="Symbol" w:cs="OpenSymbol"/>
    </w:rPr>
  </w:style>
  <w:style w:type="character" w:customStyle="1" w:styleId="WW8Num14z0">
    <w:name w:val="WW8Num14z0"/>
    <w:rsid w:val="00BC2B97"/>
    <w:rPr>
      <w:rFonts w:ascii="Symbol" w:hAnsi="Symbol" w:cs="OpenSymbol"/>
      <w:color w:val="000000"/>
    </w:rPr>
  </w:style>
  <w:style w:type="character" w:customStyle="1" w:styleId="WW8Num15z0">
    <w:name w:val="WW8Num15z0"/>
    <w:rsid w:val="00BC2B97"/>
    <w:rPr>
      <w:rFonts w:ascii="Symbol" w:hAnsi="Symbol" w:cs="OpenSymbol"/>
    </w:rPr>
  </w:style>
  <w:style w:type="character" w:customStyle="1" w:styleId="WW8Num16z0">
    <w:name w:val="WW8Num16z0"/>
    <w:rsid w:val="00BC2B97"/>
    <w:rPr>
      <w:rFonts w:ascii="Symbol" w:hAnsi="Symbol" w:cs="OpenSymbol"/>
    </w:rPr>
  </w:style>
  <w:style w:type="character" w:customStyle="1" w:styleId="WW8Num17z0">
    <w:name w:val="WW8Num17z0"/>
    <w:rsid w:val="00BC2B97"/>
    <w:rPr>
      <w:rFonts w:ascii="Symbol" w:hAnsi="Symbol" w:cs="OpenSymbol"/>
    </w:rPr>
  </w:style>
  <w:style w:type="character" w:customStyle="1" w:styleId="WW8Num18z0">
    <w:name w:val="WW8Num18z0"/>
    <w:rsid w:val="00BC2B97"/>
    <w:rPr>
      <w:rFonts w:ascii="Wingdings" w:hAnsi="Wingdings" w:cs="OpenSymbol"/>
      <w:color w:val="000000"/>
    </w:rPr>
  </w:style>
  <w:style w:type="character" w:customStyle="1" w:styleId="WW8Num19z0">
    <w:name w:val="WW8Num19z0"/>
    <w:rsid w:val="00BC2B97"/>
    <w:rPr>
      <w:rFonts w:ascii="Symbol" w:hAnsi="Symbol" w:cs="OpenSymbol"/>
    </w:rPr>
  </w:style>
  <w:style w:type="character" w:customStyle="1" w:styleId="WW8Num20z0">
    <w:name w:val="WW8Num20z0"/>
    <w:rsid w:val="00BC2B97"/>
    <w:rPr>
      <w:rFonts w:ascii="Symbol" w:hAnsi="Symbol" w:cs="OpenSymbol"/>
    </w:rPr>
  </w:style>
  <w:style w:type="character" w:customStyle="1" w:styleId="WW8Num20z1">
    <w:name w:val="WW8Num20z1"/>
    <w:rsid w:val="00BC2B97"/>
    <w:rPr>
      <w:rFonts w:ascii="Wingdings" w:hAnsi="Wingdings" w:cs="OpenSymbol"/>
    </w:rPr>
  </w:style>
  <w:style w:type="character" w:customStyle="1" w:styleId="WW8Num21z0">
    <w:name w:val="WW8Num21z0"/>
    <w:rsid w:val="00BC2B97"/>
    <w:rPr>
      <w:rFonts w:ascii="Symbol" w:hAnsi="Symbol" w:cs="OpenSymbol"/>
    </w:rPr>
  </w:style>
  <w:style w:type="character" w:customStyle="1" w:styleId="WW8Num22z0">
    <w:name w:val="WW8Num22z0"/>
    <w:rsid w:val="00BC2B97"/>
    <w:rPr>
      <w:rFonts w:ascii="Symbol" w:hAnsi="Symbol" w:cs="OpenSymbol"/>
      <w:color w:val="000000"/>
    </w:rPr>
  </w:style>
  <w:style w:type="character" w:customStyle="1" w:styleId="WW8Num22z1">
    <w:name w:val="WW8Num22z1"/>
    <w:rsid w:val="00BC2B97"/>
    <w:rPr>
      <w:rFonts w:ascii="Symbol" w:hAnsi="Symbol" w:cs="OpenSymbol"/>
      <w:color w:val="FF0000"/>
      <w:highlight w:val="yellow"/>
    </w:rPr>
  </w:style>
  <w:style w:type="character" w:customStyle="1" w:styleId="WW8Num23z0">
    <w:name w:val="WW8Num23z0"/>
    <w:rsid w:val="00BC2B97"/>
    <w:rPr>
      <w:rFonts w:ascii="Symbol" w:hAnsi="Symbol" w:cs="OpenSymbol"/>
    </w:rPr>
  </w:style>
  <w:style w:type="character" w:customStyle="1" w:styleId="WW8Num24z0">
    <w:name w:val="WW8Num24z0"/>
    <w:rsid w:val="00BC2B97"/>
    <w:rPr>
      <w:rFonts w:ascii="Symbol" w:hAnsi="Symbol" w:cs="OpenSymbol"/>
    </w:rPr>
  </w:style>
  <w:style w:type="character" w:customStyle="1" w:styleId="WW8Num25z0">
    <w:name w:val="WW8Num25z0"/>
    <w:rsid w:val="00BC2B97"/>
    <w:rPr>
      <w:rFonts w:ascii="Symbol" w:hAnsi="Symbol" w:cs="OpenSymbol"/>
    </w:rPr>
  </w:style>
  <w:style w:type="character" w:customStyle="1" w:styleId="WW8Num26z0">
    <w:name w:val="WW8Num26z0"/>
    <w:rsid w:val="00BC2B97"/>
    <w:rPr>
      <w:rFonts w:ascii="Wingdings" w:hAnsi="Wingdings" w:cs="OpenSymbol"/>
    </w:rPr>
  </w:style>
  <w:style w:type="character" w:customStyle="1" w:styleId="WW8Num27z0">
    <w:name w:val="WW8Num27z0"/>
    <w:rsid w:val="00BC2B97"/>
    <w:rPr>
      <w:rFonts w:ascii="Wingdings" w:hAnsi="Wingdings" w:cs="OpenSymbol"/>
    </w:rPr>
  </w:style>
  <w:style w:type="character" w:customStyle="1" w:styleId="WW8Num28z0">
    <w:name w:val="WW8Num28z0"/>
    <w:rsid w:val="00BC2B97"/>
    <w:rPr>
      <w:rFonts w:ascii="Symbol" w:hAnsi="Symbol" w:cs="OpenSymbol"/>
    </w:rPr>
  </w:style>
  <w:style w:type="character" w:customStyle="1" w:styleId="WW8Num29z0">
    <w:name w:val="WW8Num29z0"/>
    <w:rsid w:val="00BC2B97"/>
    <w:rPr>
      <w:rFonts w:ascii="Symbol" w:hAnsi="Symbol" w:cs="OpenSymbol"/>
    </w:rPr>
  </w:style>
  <w:style w:type="character" w:customStyle="1" w:styleId="WW8Num30z0">
    <w:name w:val="WW8Num30z0"/>
    <w:rsid w:val="00BC2B97"/>
    <w:rPr>
      <w:rFonts w:ascii="Wingdings" w:hAnsi="Wingdings" w:cs="OpenSymbol"/>
      <w:szCs w:val="26"/>
    </w:rPr>
  </w:style>
  <w:style w:type="character" w:customStyle="1" w:styleId="WW8Num31z0">
    <w:name w:val="WW8Num31z0"/>
    <w:rsid w:val="00BC2B97"/>
    <w:rPr>
      <w:rFonts w:ascii="Wingdings" w:hAnsi="Wingdings" w:cs="OpenSymbol"/>
    </w:rPr>
  </w:style>
  <w:style w:type="character" w:customStyle="1" w:styleId="WW8Num32z0">
    <w:name w:val="WW8Num32z0"/>
    <w:rsid w:val="00BC2B97"/>
    <w:rPr>
      <w:rFonts w:ascii="Symbol" w:hAnsi="Symbol" w:cs="OpenSymbol"/>
    </w:rPr>
  </w:style>
  <w:style w:type="character" w:customStyle="1" w:styleId="WW8Num33z0">
    <w:name w:val="WW8Num33z0"/>
    <w:rsid w:val="00BC2B97"/>
    <w:rPr>
      <w:rFonts w:ascii="Symbol" w:hAnsi="Symbol" w:cs="OpenSymbol"/>
    </w:rPr>
  </w:style>
  <w:style w:type="character" w:customStyle="1" w:styleId="WW8Num34z0">
    <w:name w:val="WW8Num34z0"/>
    <w:rsid w:val="00BC2B97"/>
    <w:rPr>
      <w:rFonts w:ascii="Symbol" w:hAnsi="Symbol" w:cs="OpenSymbol"/>
    </w:rPr>
  </w:style>
  <w:style w:type="character" w:customStyle="1" w:styleId="WW8Num35z0">
    <w:name w:val="WW8Num35z0"/>
    <w:rsid w:val="00BC2B97"/>
    <w:rPr>
      <w:rFonts w:ascii="Symbol" w:hAnsi="Symbol" w:cs="OpenSymbol"/>
    </w:rPr>
  </w:style>
  <w:style w:type="character" w:customStyle="1" w:styleId="WW8Num36z0">
    <w:name w:val="WW8Num36z0"/>
    <w:rsid w:val="00BC2B97"/>
    <w:rPr>
      <w:rFonts w:ascii="Symbol" w:hAnsi="Symbol" w:cs="OpenSymbol"/>
    </w:rPr>
  </w:style>
  <w:style w:type="character" w:customStyle="1" w:styleId="WW8Num37z0">
    <w:name w:val="WW8Num37z0"/>
    <w:rsid w:val="00BC2B97"/>
    <w:rPr>
      <w:rFonts w:ascii="Symbol" w:hAnsi="Symbol" w:cs="OpenSymbol"/>
    </w:rPr>
  </w:style>
  <w:style w:type="character" w:customStyle="1" w:styleId="WW8Num38z0">
    <w:name w:val="WW8Num38z0"/>
    <w:rsid w:val="00BC2B97"/>
    <w:rPr>
      <w:rFonts w:ascii="Symbol" w:hAnsi="Symbol" w:cs="OpenSymbol"/>
    </w:rPr>
  </w:style>
  <w:style w:type="character" w:customStyle="1" w:styleId="WW8Num39z0">
    <w:name w:val="WW8Num39z0"/>
    <w:rsid w:val="00BC2B97"/>
    <w:rPr>
      <w:rFonts w:ascii="Symbol" w:hAnsi="Symbol" w:cs="OpenSymbol"/>
    </w:rPr>
  </w:style>
  <w:style w:type="character" w:customStyle="1" w:styleId="WW8Num40z0">
    <w:name w:val="WW8Num40z0"/>
    <w:rsid w:val="00BC2B97"/>
    <w:rPr>
      <w:rFonts w:ascii="Symbol" w:hAnsi="Symbol" w:cs="OpenSymbol"/>
    </w:rPr>
  </w:style>
  <w:style w:type="character" w:customStyle="1" w:styleId="WW8Num41z0">
    <w:name w:val="WW8Num41z0"/>
    <w:rsid w:val="00BC2B97"/>
    <w:rPr>
      <w:rFonts w:ascii="Symbol" w:hAnsi="Symbol" w:cs="OpenSymbol"/>
    </w:rPr>
  </w:style>
  <w:style w:type="character" w:customStyle="1" w:styleId="WW8Num42z0">
    <w:name w:val="WW8Num42z0"/>
    <w:rsid w:val="00BC2B97"/>
    <w:rPr>
      <w:rFonts w:ascii="Symbol" w:hAnsi="Symbol" w:cs="OpenSymbol"/>
    </w:rPr>
  </w:style>
  <w:style w:type="character" w:customStyle="1" w:styleId="WW8Num43z0">
    <w:name w:val="WW8Num43z0"/>
    <w:rsid w:val="00BC2B97"/>
    <w:rPr>
      <w:rFonts w:ascii="Symbol" w:hAnsi="Symbol" w:cs="OpenSymbol"/>
    </w:rPr>
  </w:style>
  <w:style w:type="character" w:customStyle="1" w:styleId="WW8Num44z0">
    <w:name w:val="WW8Num44z0"/>
    <w:rsid w:val="00BC2B97"/>
    <w:rPr>
      <w:rFonts w:ascii="Symbol" w:hAnsi="Symbol" w:cs="OpenSymbol"/>
    </w:rPr>
  </w:style>
  <w:style w:type="character" w:customStyle="1" w:styleId="WW8Num45z0">
    <w:name w:val="WW8Num45z0"/>
    <w:rsid w:val="00BC2B97"/>
    <w:rPr>
      <w:rFonts w:ascii="Symbol" w:hAnsi="Symbol" w:cs="OpenSymbol"/>
    </w:rPr>
  </w:style>
  <w:style w:type="character" w:customStyle="1" w:styleId="WW8Num46z0">
    <w:name w:val="WW8Num46z0"/>
    <w:rsid w:val="00BC2B97"/>
    <w:rPr>
      <w:rFonts w:ascii="Symbol" w:hAnsi="Symbol" w:cs="OpenSymbol"/>
    </w:rPr>
  </w:style>
  <w:style w:type="character" w:customStyle="1" w:styleId="WW8Num47z0">
    <w:name w:val="WW8Num47z0"/>
    <w:rsid w:val="00BC2B97"/>
    <w:rPr>
      <w:rFonts w:ascii="Symbol" w:hAnsi="Symbol" w:cs="OpenSymbol"/>
    </w:rPr>
  </w:style>
  <w:style w:type="character" w:customStyle="1" w:styleId="WW8Num48z0">
    <w:name w:val="WW8Num48z0"/>
    <w:rsid w:val="00BC2B97"/>
    <w:rPr>
      <w:rFonts w:ascii="Symbol" w:hAnsi="Symbol" w:cs="OpenSymbol"/>
    </w:rPr>
  </w:style>
  <w:style w:type="character" w:customStyle="1" w:styleId="WW8Num49z0">
    <w:name w:val="WW8Num49z0"/>
    <w:rsid w:val="00BC2B97"/>
    <w:rPr>
      <w:rFonts w:ascii="Symbol" w:hAnsi="Symbol" w:cs="OpenSymbol"/>
    </w:rPr>
  </w:style>
  <w:style w:type="character" w:customStyle="1" w:styleId="WW8Num50z0">
    <w:name w:val="WW8Num50z0"/>
    <w:rsid w:val="00BC2B97"/>
    <w:rPr>
      <w:rFonts w:ascii="Symbol" w:hAnsi="Symbol" w:cs="OpenSymbol"/>
    </w:rPr>
  </w:style>
  <w:style w:type="character" w:customStyle="1" w:styleId="WW8Num51z0">
    <w:name w:val="WW8Num51z0"/>
    <w:rsid w:val="00BC2B97"/>
    <w:rPr>
      <w:rFonts w:ascii="Symbol" w:hAnsi="Symbol" w:cs="OpenSymbol"/>
    </w:rPr>
  </w:style>
  <w:style w:type="character" w:customStyle="1" w:styleId="WW8Num52z0">
    <w:name w:val="WW8Num52z0"/>
    <w:rsid w:val="00BC2B97"/>
    <w:rPr>
      <w:rFonts w:ascii="Symbol" w:hAnsi="Symbol" w:cs="OpenSymbol"/>
    </w:rPr>
  </w:style>
  <w:style w:type="character" w:customStyle="1" w:styleId="WW8Num53z0">
    <w:name w:val="WW8Num53z0"/>
    <w:rsid w:val="00BC2B97"/>
    <w:rPr>
      <w:rFonts w:ascii="Symbol" w:hAnsi="Symbol" w:cs="OpenSymbol"/>
    </w:rPr>
  </w:style>
  <w:style w:type="character" w:customStyle="1" w:styleId="WW8Num54z0">
    <w:name w:val="WW8Num54z0"/>
    <w:rsid w:val="00BC2B97"/>
    <w:rPr>
      <w:rFonts w:ascii="Symbol" w:hAnsi="Symbol" w:cs="OpenSymbol"/>
    </w:rPr>
  </w:style>
  <w:style w:type="character" w:customStyle="1" w:styleId="WW8Num55z0">
    <w:name w:val="WW8Num55z0"/>
    <w:rsid w:val="00BC2B97"/>
    <w:rPr>
      <w:rFonts w:ascii="Symbol" w:hAnsi="Symbol" w:cs="OpenSymbol"/>
    </w:rPr>
  </w:style>
  <w:style w:type="character" w:customStyle="1" w:styleId="WW8Num56z0">
    <w:name w:val="WW8Num56z0"/>
    <w:rsid w:val="00BC2B97"/>
    <w:rPr>
      <w:rFonts w:ascii="Symbol" w:hAnsi="Symbol" w:cs="OpenSymbol"/>
    </w:rPr>
  </w:style>
  <w:style w:type="character" w:customStyle="1" w:styleId="WW8Num57z0">
    <w:name w:val="WW8Num57z0"/>
    <w:rsid w:val="00BC2B97"/>
    <w:rPr>
      <w:rFonts w:ascii="Symbol" w:hAnsi="Symbol" w:cs="OpenSymbol"/>
    </w:rPr>
  </w:style>
  <w:style w:type="character" w:customStyle="1" w:styleId="WW8Num58z0">
    <w:name w:val="WW8Num58z0"/>
    <w:rsid w:val="00BC2B97"/>
    <w:rPr>
      <w:rFonts w:ascii="Symbol" w:hAnsi="Symbol" w:cs="OpenSymbol"/>
    </w:rPr>
  </w:style>
  <w:style w:type="character" w:customStyle="1" w:styleId="WW8Num59z0">
    <w:name w:val="WW8Num59z0"/>
    <w:rsid w:val="00BC2B97"/>
    <w:rPr>
      <w:rFonts w:ascii="Symbol" w:hAnsi="Symbol" w:cs="OpenSymbol"/>
    </w:rPr>
  </w:style>
  <w:style w:type="character" w:customStyle="1" w:styleId="WW8Num60z0">
    <w:name w:val="WW8Num60z0"/>
    <w:rsid w:val="00BC2B97"/>
    <w:rPr>
      <w:rFonts w:ascii="Symbol" w:hAnsi="Symbol" w:cs="OpenSymbol"/>
    </w:rPr>
  </w:style>
  <w:style w:type="character" w:customStyle="1" w:styleId="WW8Num61z0">
    <w:name w:val="WW8Num61z0"/>
    <w:rsid w:val="00BC2B97"/>
    <w:rPr>
      <w:rFonts w:ascii="Symbol" w:hAnsi="Symbol" w:cs="OpenSymbol"/>
    </w:rPr>
  </w:style>
  <w:style w:type="character" w:customStyle="1" w:styleId="WW8Num62z0">
    <w:name w:val="WW8Num62z0"/>
    <w:rsid w:val="00BC2B97"/>
    <w:rPr>
      <w:rFonts w:ascii="Symbol" w:hAnsi="Symbol" w:cs="OpenSymbol"/>
    </w:rPr>
  </w:style>
  <w:style w:type="character" w:customStyle="1" w:styleId="WW8Num63z0">
    <w:name w:val="WW8Num63z0"/>
    <w:rsid w:val="00BC2B97"/>
    <w:rPr>
      <w:rFonts w:ascii="Symbol" w:hAnsi="Symbol" w:cs="OpenSymbol"/>
    </w:rPr>
  </w:style>
  <w:style w:type="character" w:customStyle="1" w:styleId="WW8Num64z0">
    <w:name w:val="WW8Num64z0"/>
    <w:rsid w:val="00BC2B97"/>
    <w:rPr>
      <w:rFonts w:ascii="Symbol" w:hAnsi="Symbol" w:cs="OpenSymbol"/>
    </w:rPr>
  </w:style>
  <w:style w:type="character" w:customStyle="1" w:styleId="WW8Num65z0">
    <w:name w:val="WW8Num65z0"/>
    <w:rsid w:val="00BC2B97"/>
    <w:rPr>
      <w:rFonts w:ascii="Symbol" w:hAnsi="Symbol" w:cs="OpenSymbol"/>
    </w:rPr>
  </w:style>
  <w:style w:type="character" w:customStyle="1" w:styleId="WW8Num66z0">
    <w:name w:val="WW8Num66z0"/>
    <w:rsid w:val="00BC2B97"/>
    <w:rPr>
      <w:rFonts w:ascii="Wingdings" w:hAnsi="Wingdings" w:cs="OpenSymbol"/>
    </w:rPr>
  </w:style>
  <w:style w:type="character" w:customStyle="1" w:styleId="WW8Num67z0">
    <w:name w:val="WW8Num67z0"/>
    <w:rsid w:val="00BC2B97"/>
    <w:rPr>
      <w:rFonts w:ascii="Wingdings" w:hAnsi="Wingdings" w:cs="Wingdings"/>
    </w:rPr>
  </w:style>
  <w:style w:type="character" w:customStyle="1" w:styleId="WW8Num68z0">
    <w:name w:val="WW8Num68z0"/>
    <w:rsid w:val="00BC2B97"/>
    <w:rPr>
      <w:rFonts w:ascii="Wingdings" w:hAnsi="Wingdings" w:cs="Wingdings"/>
    </w:rPr>
  </w:style>
  <w:style w:type="character" w:customStyle="1" w:styleId="WW8Num69z0">
    <w:name w:val="WW8Num69z0"/>
    <w:rsid w:val="00BC2B97"/>
    <w:rPr>
      <w:rFonts w:ascii="Wingdings" w:hAnsi="Wingdings" w:cs="Wingdings"/>
    </w:rPr>
  </w:style>
  <w:style w:type="character" w:customStyle="1" w:styleId="WW8Num70z0">
    <w:name w:val="WW8Num70z0"/>
    <w:rsid w:val="00BC2B97"/>
    <w:rPr>
      <w:rFonts w:ascii="Symbol" w:hAnsi="Symbol" w:cs="OpenSymbol"/>
    </w:rPr>
  </w:style>
  <w:style w:type="character" w:customStyle="1" w:styleId="WW8Num71z0">
    <w:name w:val="WW8Num71z0"/>
    <w:rsid w:val="00BC2B97"/>
    <w:rPr>
      <w:rFonts w:ascii="Symbol" w:hAnsi="Symbol" w:cs="OpenSymbol"/>
    </w:rPr>
  </w:style>
  <w:style w:type="character" w:customStyle="1" w:styleId="WW8Num72z0">
    <w:name w:val="WW8Num72z0"/>
    <w:rsid w:val="00BC2B97"/>
    <w:rPr>
      <w:rFonts w:ascii="Symbol" w:hAnsi="Symbol" w:cs="OpenSymbol"/>
    </w:rPr>
  </w:style>
  <w:style w:type="character" w:customStyle="1" w:styleId="WW8Num73z0">
    <w:name w:val="WW8Num73z0"/>
    <w:rsid w:val="00BC2B97"/>
    <w:rPr>
      <w:rFonts w:ascii="Wingdings" w:hAnsi="Wingdings" w:cs="Wingdings"/>
    </w:rPr>
  </w:style>
  <w:style w:type="character" w:customStyle="1" w:styleId="WW8Num74z0">
    <w:name w:val="WW8Num74z0"/>
    <w:rsid w:val="00BC2B97"/>
    <w:rPr>
      <w:rFonts w:ascii="Symbol" w:hAnsi="Symbol" w:cs="OpenSymbol"/>
    </w:rPr>
  </w:style>
  <w:style w:type="character" w:customStyle="1" w:styleId="WW8Num75z0">
    <w:name w:val="WW8Num75z0"/>
    <w:rsid w:val="00BC2B97"/>
    <w:rPr>
      <w:rFonts w:ascii="Wingdings" w:hAnsi="Wingdings" w:cs="Wingdings"/>
    </w:rPr>
  </w:style>
  <w:style w:type="character" w:customStyle="1" w:styleId="WW8Num76z0">
    <w:name w:val="WW8Num76z0"/>
    <w:rsid w:val="00BC2B97"/>
    <w:rPr>
      <w:rFonts w:ascii="Symbol" w:hAnsi="Symbol" w:cs="OpenSymbol"/>
    </w:rPr>
  </w:style>
  <w:style w:type="character" w:customStyle="1" w:styleId="WW8Num77z0">
    <w:name w:val="WW8Num77z0"/>
    <w:rsid w:val="00BC2B97"/>
    <w:rPr>
      <w:rFonts w:ascii="Symbol" w:hAnsi="Symbol" w:cs="OpenSymbol"/>
    </w:rPr>
  </w:style>
  <w:style w:type="character" w:customStyle="1" w:styleId="WW8Num78z0">
    <w:name w:val="WW8Num78z0"/>
    <w:rsid w:val="00BC2B97"/>
    <w:rPr>
      <w:rFonts w:ascii="Symbol" w:hAnsi="Symbol" w:cs="OpenSymbol"/>
    </w:rPr>
  </w:style>
  <w:style w:type="character" w:customStyle="1" w:styleId="WW8Num79z0">
    <w:name w:val="WW8Num79z0"/>
    <w:rsid w:val="00BC2B97"/>
    <w:rPr>
      <w:rFonts w:ascii="Symbol" w:hAnsi="Symbol" w:cs="OpenSymbol"/>
    </w:rPr>
  </w:style>
  <w:style w:type="character" w:customStyle="1" w:styleId="WW8Num80z0">
    <w:name w:val="WW8Num80z0"/>
    <w:rsid w:val="00BC2B97"/>
    <w:rPr>
      <w:rFonts w:ascii="Symbol" w:hAnsi="Symbol" w:cs="OpenSymbol"/>
    </w:rPr>
  </w:style>
  <w:style w:type="character" w:customStyle="1" w:styleId="WW8Num81z0">
    <w:name w:val="WW8Num81z0"/>
    <w:rsid w:val="00BC2B97"/>
    <w:rPr>
      <w:rFonts w:ascii="Symbol" w:hAnsi="Symbol" w:cs="OpenSymbol"/>
    </w:rPr>
  </w:style>
  <w:style w:type="character" w:customStyle="1" w:styleId="WW8Num82z0">
    <w:name w:val="WW8Num82z0"/>
    <w:rsid w:val="00BC2B97"/>
    <w:rPr>
      <w:rFonts w:ascii="Symbol" w:hAnsi="Symbol" w:cs="OpenSymbol"/>
    </w:rPr>
  </w:style>
  <w:style w:type="character" w:customStyle="1" w:styleId="WW8Num83z0">
    <w:name w:val="WW8Num83z0"/>
    <w:rsid w:val="00BC2B97"/>
    <w:rPr>
      <w:rFonts w:ascii="Symbol" w:hAnsi="Symbol" w:cs="OpenSymbol"/>
    </w:rPr>
  </w:style>
  <w:style w:type="character" w:customStyle="1" w:styleId="WW8Num84z0">
    <w:name w:val="WW8Num84z0"/>
    <w:rsid w:val="00BC2B97"/>
    <w:rPr>
      <w:rFonts w:ascii="Symbol" w:hAnsi="Symbol" w:cs="OpenSymbol"/>
    </w:rPr>
  </w:style>
  <w:style w:type="character" w:customStyle="1" w:styleId="WW8Num85z0">
    <w:name w:val="WW8Num85z0"/>
    <w:rsid w:val="00BC2B97"/>
    <w:rPr>
      <w:rFonts w:ascii="Symbol" w:hAnsi="Symbol" w:cs="OpenSymbol"/>
    </w:rPr>
  </w:style>
  <w:style w:type="character" w:customStyle="1" w:styleId="WW8Num86z0">
    <w:name w:val="WW8Num86z0"/>
    <w:rsid w:val="00BC2B97"/>
    <w:rPr>
      <w:rFonts w:ascii="Symbol" w:hAnsi="Symbol" w:cs="OpenSymbol"/>
    </w:rPr>
  </w:style>
  <w:style w:type="character" w:customStyle="1" w:styleId="WW8Num87z0">
    <w:name w:val="WW8Num87z0"/>
    <w:rsid w:val="00BC2B97"/>
    <w:rPr>
      <w:rFonts w:ascii="Symbol" w:hAnsi="Symbol" w:cs="OpenSymbol"/>
    </w:rPr>
  </w:style>
  <w:style w:type="character" w:customStyle="1" w:styleId="WW8Num88z0">
    <w:name w:val="WW8Num88z0"/>
    <w:rsid w:val="00BC2B97"/>
    <w:rPr>
      <w:rFonts w:ascii="Wingdings" w:hAnsi="Wingdings" w:cs="Wingdings"/>
    </w:rPr>
  </w:style>
  <w:style w:type="character" w:customStyle="1" w:styleId="WW8Num89z0">
    <w:name w:val="WW8Num89z0"/>
    <w:rsid w:val="00BC2B97"/>
    <w:rPr>
      <w:rFonts w:ascii="Symbol" w:hAnsi="Symbol" w:cs="OpenSymbol"/>
    </w:rPr>
  </w:style>
  <w:style w:type="character" w:customStyle="1" w:styleId="WW8Num90z0">
    <w:name w:val="WW8Num90z0"/>
    <w:rsid w:val="00BC2B97"/>
    <w:rPr>
      <w:rFonts w:ascii="Wingdings" w:hAnsi="Wingdings" w:cs="Wingdings"/>
    </w:rPr>
  </w:style>
  <w:style w:type="character" w:customStyle="1" w:styleId="WW8Num91z0">
    <w:name w:val="WW8Num91z0"/>
    <w:rsid w:val="00BC2B97"/>
    <w:rPr>
      <w:rFonts w:ascii="Symbol" w:hAnsi="Symbol" w:cs="OpenSymbol"/>
    </w:rPr>
  </w:style>
  <w:style w:type="character" w:customStyle="1" w:styleId="WW8Num92z0">
    <w:name w:val="WW8Num92z0"/>
    <w:rsid w:val="00BC2B97"/>
    <w:rPr>
      <w:rFonts w:ascii="Symbol" w:hAnsi="Symbol" w:cs="OpenSymbol"/>
    </w:rPr>
  </w:style>
  <w:style w:type="character" w:customStyle="1" w:styleId="WW8Num93z0">
    <w:name w:val="WW8Num93z0"/>
    <w:rsid w:val="00BC2B97"/>
    <w:rPr>
      <w:rFonts w:ascii="Symbol" w:hAnsi="Symbol" w:cs="OpenSymbol"/>
    </w:rPr>
  </w:style>
  <w:style w:type="character" w:customStyle="1" w:styleId="WW8Num94z0">
    <w:name w:val="WW8Num94z0"/>
    <w:rsid w:val="00BC2B97"/>
    <w:rPr>
      <w:rFonts w:ascii="Symbol" w:hAnsi="Symbol" w:cs="OpenSymbol"/>
    </w:rPr>
  </w:style>
  <w:style w:type="character" w:customStyle="1" w:styleId="WW8Num95z0">
    <w:name w:val="WW8Num95z0"/>
    <w:rsid w:val="00BC2B97"/>
    <w:rPr>
      <w:rFonts w:ascii="Symbol" w:hAnsi="Symbol" w:cs="OpenSymbol"/>
    </w:rPr>
  </w:style>
  <w:style w:type="character" w:customStyle="1" w:styleId="WW8Num96z0">
    <w:name w:val="WW8Num96z0"/>
    <w:rsid w:val="00BC2B97"/>
    <w:rPr>
      <w:rFonts w:ascii="Symbol" w:hAnsi="Symbol" w:cs="OpenSymbol"/>
    </w:rPr>
  </w:style>
  <w:style w:type="character" w:customStyle="1" w:styleId="WW8Num97z0">
    <w:name w:val="WW8Num97z0"/>
    <w:rsid w:val="00BC2B97"/>
    <w:rPr>
      <w:rFonts w:ascii="Symbol" w:hAnsi="Symbol" w:cs="OpenSymbol"/>
    </w:rPr>
  </w:style>
  <w:style w:type="character" w:customStyle="1" w:styleId="WW8Num98z0">
    <w:name w:val="WW8Num98z0"/>
    <w:rsid w:val="00BC2B97"/>
    <w:rPr>
      <w:rFonts w:ascii="Symbol" w:hAnsi="Symbol" w:cs="OpenSymbol"/>
    </w:rPr>
  </w:style>
  <w:style w:type="character" w:customStyle="1" w:styleId="WW8Num99z0">
    <w:name w:val="WW8Num99z0"/>
    <w:rsid w:val="00BC2B97"/>
    <w:rPr>
      <w:rFonts w:ascii="Symbol" w:hAnsi="Symbol" w:cs="OpenSymbol"/>
    </w:rPr>
  </w:style>
  <w:style w:type="character" w:customStyle="1" w:styleId="WW8Num100z0">
    <w:name w:val="WW8Num100z0"/>
    <w:rsid w:val="00BC2B97"/>
    <w:rPr>
      <w:rFonts w:ascii="Symbol" w:hAnsi="Symbol" w:cs="OpenSymbol"/>
    </w:rPr>
  </w:style>
  <w:style w:type="character" w:customStyle="1" w:styleId="WW8Num101z0">
    <w:name w:val="WW8Num101z0"/>
    <w:rsid w:val="00BC2B97"/>
    <w:rPr>
      <w:rFonts w:ascii="Symbol" w:hAnsi="Symbol" w:cs="OpenSymbol"/>
    </w:rPr>
  </w:style>
  <w:style w:type="character" w:customStyle="1" w:styleId="WW8Num102z0">
    <w:name w:val="WW8Num102z0"/>
    <w:rsid w:val="00BC2B97"/>
    <w:rPr>
      <w:rFonts w:ascii="Symbol" w:hAnsi="Symbol" w:cs="OpenSymbol"/>
    </w:rPr>
  </w:style>
  <w:style w:type="character" w:customStyle="1" w:styleId="WW8Num103z0">
    <w:name w:val="WW8Num103z0"/>
    <w:rsid w:val="00BC2B97"/>
    <w:rPr>
      <w:rFonts w:ascii="Symbol" w:hAnsi="Symbol" w:cs="OpenSymbol"/>
    </w:rPr>
  </w:style>
  <w:style w:type="character" w:customStyle="1" w:styleId="WW8Num104z0">
    <w:name w:val="WW8Num104z0"/>
    <w:rsid w:val="00BC2B97"/>
    <w:rPr>
      <w:rFonts w:ascii="Symbol" w:hAnsi="Symbol" w:cs="OpenSymbol"/>
    </w:rPr>
  </w:style>
  <w:style w:type="character" w:customStyle="1" w:styleId="WW8Num105z0">
    <w:name w:val="WW8Num105z0"/>
    <w:rsid w:val="00BC2B97"/>
    <w:rPr>
      <w:rFonts w:ascii="Symbol" w:hAnsi="Symbol" w:cs="Symbol" w:hint="default"/>
    </w:rPr>
  </w:style>
  <w:style w:type="character" w:customStyle="1" w:styleId="WW8Num105z1">
    <w:name w:val="WW8Num105z1"/>
    <w:rsid w:val="00BC2B97"/>
    <w:rPr>
      <w:rFonts w:ascii="Courier New" w:hAnsi="Courier New" w:cs="Courier New" w:hint="default"/>
    </w:rPr>
  </w:style>
  <w:style w:type="character" w:customStyle="1" w:styleId="WW8Num105z2">
    <w:name w:val="WW8Num105z2"/>
    <w:rsid w:val="00BC2B97"/>
    <w:rPr>
      <w:rFonts w:ascii="Wingdings" w:hAnsi="Wingdings" w:cs="Wingdings" w:hint="default"/>
    </w:rPr>
  </w:style>
  <w:style w:type="character" w:customStyle="1" w:styleId="WW8Num106z0">
    <w:name w:val="WW8Num106z0"/>
    <w:rsid w:val="00BC2B97"/>
    <w:rPr>
      <w:rFonts w:ascii="Symbol" w:hAnsi="Symbol" w:cs="Symbol" w:hint="default"/>
    </w:rPr>
  </w:style>
  <w:style w:type="character" w:customStyle="1" w:styleId="WW8Num106z1">
    <w:name w:val="WW8Num106z1"/>
    <w:rsid w:val="00BC2B97"/>
    <w:rPr>
      <w:rFonts w:ascii="Courier New" w:hAnsi="Courier New" w:cs="Courier New" w:hint="default"/>
    </w:rPr>
  </w:style>
  <w:style w:type="character" w:customStyle="1" w:styleId="WW8Num106z2">
    <w:name w:val="WW8Num106z2"/>
    <w:rsid w:val="00BC2B97"/>
    <w:rPr>
      <w:rFonts w:ascii="Wingdings" w:hAnsi="Wingdings" w:cs="Wingdings" w:hint="default"/>
    </w:rPr>
  </w:style>
  <w:style w:type="character" w:customStyle="1" w:styleId="WW8Num107z0">
    <w:name w:val="WW8Num107z0"/>
    <w:rsid w:val="00BC2B97"/>
    <w:rPr>
      <w:rFonts w:ascii="Symbol" w:hAnsi="Symbol" w:cs="Symbol" w:hint="default"/>
    </w:rPr>
  </w:style>
  <w:style w:type="character" w:customStyle="1" w:styleId="WW8Num107z1">
    <w:name w:val="WW8Num107z1"/>
    <w:rsid w:val="00BC2B97"/>
    <w:rPr>
      <w:rFonts w:ascii="Courier New" w:hAnsi="Courier New" w:cs="Courier New" w:hint="default"/>
    </w:rPr>
  </w:style>
  <w:style w:type="character" w:customStyle="1" w:styleId="WW8Num107z2">
    <w:name w:val="WW8Num107z2"/>
    <w:rsid w:val="00BC2B97"/>
    <w:rPr>
      <w:rFonts w:ascii="Wingdings" w:hAnsi="Wingdings" w:cs="Wingdings" w:hint="default"/>
    </w:rPr>
  </w:style>
  <w:style w:type="character" w:customStyle="1" w:styleId="WW8Num108z0">
    <w:name w:val="WW8Num108z0"/>
    <w:rsid w:val="00BC2B97"/>
    <w:rPr>
      <w:rFonts w:ascii="Wingdings" w:eastAsia="Calibri" w:hAnsi="Wingdings" w:cs="Times New Roman" w:hint="default"/>
    </w:rPr>
  </w:style>
  <w:style w:type="character" w:customStyle="1" w:styleId="WW8Num108z1">
    <w:name w:val="WW8Num108z1"/>
    <w:rsid w:val="00BC2B97"/>
    <w:rPr>
      <w:rFonts w:ascii="Courier New" w:hAnsi="Courier New" w:cs="Courier New" w:hint="default"/>
    </w:rPr>
  </w:style>
  <w:style w:type="character" w:customStyle="1" w:styleId="WW8Num108z2">
    <w:name w:val="WW8Num108z2"/>
    <w:rsid w:val="00BC2B97"/>
    <w:rPr>
      <w:rFonts w:ascii="Wingdings" w:hAnsi="Wingdings" w:cs="Wingdings" w:hint="default"/>
    </w:rPr>
  </w:style>
  <w:style w:type="character" w:customStyle="1" w:styleId="WW8Num108z3">
    <w:name w:val="WW8Num108z3"/>
    <w:rsid w:val="00BC2B97"/>
    <w:rPr>
      <w:rFonts w:ascii="Symbol" w:hAnsi="Symbol" w:cs="Symbol" w:hint="default"/>
    </w:rPr>
  </w:style>
  <w:style w:type="character" w:customStyle="1" w:styleId="WW8Num109z0">
    <w:name w:val="WW8Num109z0"/>
    <w:rsid w:val="00BC2B97"/>
    <w:rPr>
      <w:rFonts w:ascii="Wingdings" w:hAnsi="Wingdings" w:cs="Wingdings" w:hint="default"/>
    </w:rPr>
  </w:style>
  <w:style w:type="character" w:customStyle="1" w:styleId="WW8Num109z1">
    <w:name w:val="WW8Num109z1"/>
    <w:rsid w:val="00BC2B97"/>
    <w:rPr>
      <w:rFonts w:ascii="Courier New" w:hAnsi="Courier New" w:cs="Courier New" w:hint="default"/>
    </w:rPr>
  </w:style>
  <w:style w:type="character" w:customStyle="1" w:styleId="WW8Num109z3">
    <w:name w:val="WW8Num109z3"/>
    <w:rsid w:val="00BC2B97"/>
    <w:rPr>
      <w:rFonts w:ascii="Symbol" w:hAnsi="Symbol" w:cs="Symbol" w:hint="default"/>
    </w:rPr>
  </w:style>
  <w:style w:type="character" w:customStyle="1" w:styleId="WW8Num110z0">
    <w:name w:val="WW8Num110z0"/>
    <w:rsid w:val="00BC2B97"/>
    <w:rPr>
      <w:rFonts w:ascii="Symbol" w:hAnsi="Symbol" w:cs="Symbol" w:hint="default"/>
    </w:rPr>
  </w:style>
  <w:style w:type="character" w:customStyle="1" w:styleId="WW8Num110z1">
    <w:name w:val="WW8Num110z1"/>
    <w:rsid w:val="00BC2B97"/>
    <w:rPr>
      <w:rFonts w:ascii="Courier New" w:hAnsi="Courier New" w:cs="Courier New" w:hint="default"/>
    </w:rPr>
  </w:style>
  <w:style w:type="character" w:customStyle="1" w:styleId="WW8Num110z2">
    <w:name w:val="WW8Num110z2"/>
    <w:rsid w:val="00BC2B97"/>
    <w:rPr>
      <w:rFonts w:ascii="Wingdings" w:hAnsi="Wingdings" w:cs="Wingdings" w:hint="default"/>
    </w:rPr>
  </w:style>
  <w:style w:type="character" w:customStyle="1" w:styleId="WW8Num111z0">
    <w:name w:val="WW8Num111z0"/>
    <w:rsid w:val="00BC2B97"/>
    <w:rPr>
      <w:rFonts w:ascii="Symbol" w:hAnsi="Symbol" w:cs="Symbol" w:hint="default"/>
    </w:rPr>
  </w:style>
  <w:style w:type="character" w:customStyle="1" w:styleId="WW8Num111z1">
    <w:name w:val="WW8Num111z1"/>
    <w:rsid w:val="00BC2B97"/>
    <w:rPr>
      <w:rFonts w:ascii="Courier New" w:hAnsi="Courier New" w:cs="Courier New" w:hint="default"/>
    </w:rPr>
  </w:style>
  <w:style w:type="character" w:customStyle="1" w:styleId="WW8Num111z2">
    <w:name w:val="WW8Num111z2"/>
    <w:rsid w:val="00BC2B97"/>
    <w:rPr>
      <w:rFonts w:ascii="Wingdings" w:hAnsi="Wingdings" w:cs="Wingdings" w:hint="default"/>
    </w:rPr>
  </w:style>
  <w:style w:type="character" w:customStyle="1" w:styleId="WW8Num112z0">
    <w:name w:val="WW8Num112z0"/>
    <w:rsid w:val="00BC2B97"/>
    <w:rPr>
      <w:rFonts w:ascii="Symbol" w:hAnsi="Symbol" w:cs="Symbol" w:hint="default"/>
    </w:rPr>
  </w:style>
  <w:style w:type="character" w:customStyle="1" w:styleId="WW8Num112z1">
    <w:name w:val="WW8Num112z1"/>
    <w:rsid w:val="00BC2B97"/>
    <w:rPr>
      <w:rFonts w:ascii="Courier New" w:hAnsi="Courier New" w:cs="Courier New" w:hint="default"/>
    </w:rPr>
  </w:style>
  <w:style w:type="character" w:customStyle="1" w:styleId="WW8Num112z2">
    <w:name w:val="WW8Num112z2"/>
    <w:rsid w:val="00BC2B97"/>
    <w:rPr>
      <w:rFonts w:ascii="Wingdings" w:hAnsi="Wingdings" w:cs="Wingdings" w:hint="default"/>
    </w:rPr>
  </w:style>
  <w:style w:type="character" w:customStyle="1" w:styleId="WW8Num113z0">
    <w:name w:val="WW8Num113z0"/>
    <w:rsid w:val="00BC2B97"/>
    <w:rPr>
      <w:rFonts w:ascii="Symbol" w:hAnsi="Symbol" w:cs="Symbol" w:hint="default"/>
    </w:rPr>
  </w:style>
  <w:style w:type="character" w:customStyle="1" w:styleId="WW8Num113z1">
    <w:name w:val="WW8Num113z1"/>
    <w:rsid w:val="00BC2B97"/>
    <w:rPr>
      <w:rFonts w:ascii="Courier New" w:hAnsi="Courier New" w:cs="Courier New" w:hint="default"/>
    </w:rPr>
  </w:style>
  <w:style w:type="character" w:customStyle="1" w:styleId="WW8Num113z2">
    <w:name w:val="WW8Num113z2"/>
    <w:rsid w:val="00BC2B97"/>
    <w:rPr>
      <w:rFonts w:ascii="Wingdings" w:hAnsi="Wingdings" w:cs="Wingdings" w:hint="default"/>
    </w:rPr>
  </w:style>
  <w:style w:type="character" w:customStyle="1" w:styleId="WW8Num114z0">
    <w:name w:val="WW8Num114z0"/>
    <w:rsid w:val="00BC2B97"/>
    <w:rPr>
      <w:rFonts w:ascii="Wingdings" w:hAnsi="Wingdings" w:cs="Wingdings" w:hint="default"/>
    </w:rPr>
  </w:style>
  <w:style w:type="character" w:customStyle="1" w:styleId="WW8Num114z1">
    <w:name w:val="WW8Num114z1"/>
    <w:rsid w:val="00BC2B97"/>
    <w:rPr>
      <w:rFonts w:ascii="Courier New" w:hAnsi="Courier New" w:cs="Courier New" w:hint="default"/>
    </w:rPr>
  </w:style>
  <w:style w:type="character" w:customStyle="1" w:styleId="WW8Num114z3">
    <w:name w:val="WW8Num114z3"/>
    <w:rsid w:val="00BC2B97"/>
    <w:rPr>
      <w:rFonts w:ascii="Symbol" w:hAnsi="Symbol" w:cs="Symbol" w:hint="default"/>
    </w:rPr>
  </w:style>
  <w:style w:type="character" w:customStyle="1" w:styleId="WW8Num115z0">
    <w:name w:val="WW8Num115z0"/>
    <w:rsid w:val="00BC2B97"/>
    <w:rPr>
      <w:rFonts w:ascii="Wingdings" w:hAnsi="Wingdings" w:cs="Wingdings" w:hint="default"/>
    </w:rPr>
  </w:style>
  <w:style w:type="character" w:customStyle="1" w:styleId="WW8Num115z1">
    <w:name w:val="WW8Num115z1"/>
    <w:rsid w:val="00BC2B97"/>
    <w:rPr>
      <w:rFonts w:ascii="Courier New" w:hAnsi="Courier New" w:cs="Courier New" w:hint="default"/>
    </w:rPr>
  </w:style>
  <w:style w:type="character" w:customStyle="1" w:styleId="WW8Num115z3">
    <w:name w:val="WW8Num115z3"/>
    <w:rsid w:val="00BC2B97"/>
    <w:rPr>
      <w:rFonts w:ascii="Symbol" w:hAnsi="Symbol" w:cs="Symbol" w:hint="default"/>
    </w:rPr>
  </w:style>
  <w:style w:type="character" w:customStyle="1" w:styleId="WW8Num116z0">
    <w:name w:val="WW8Num116z0"/>
    <w:rsid w:val="00BC2B97"/>
    <w:rPr>
      <w:rFonts w:ascii="Symbol" w:hAnsi="Symbol" w:cs="Symbol" w:hint="default"/>
    </w:rPr>
  </w:style>
  <w:style w:type="character" w:customStyle="1" w:styleId="WW8Num116z1">
    <w:name w:val="WW8Num116z1"/>
    <w:rsid w:val="00BC2B97"/>
    <w:rPr>
      <w:rFonts w:ascii="Courier New" w:hAnsi="Courier New" w:cs="Courier New" w:hint="default"/>
    </w:rPr>
  </w:style>
  <w:style w:type="character" w:customStyle="1" w:styleId="WW8Num116z2">
    <w:name w:val="WW8Num116z2"/>
    <w:rsid w:val="00BC2B97"/>
    <w:rPr>
      <w:rFonts w:ascii="Wingdings" w:hAnsi="Wingdings" w:cs="Wingdings" w:hint="default"/>
    </w:rPr>
  </w:style>
  <w:style w:type="character" w:customStyle="1" w:styleId="WW8Num117z0">
    <w:name w:val="WW8Num117z0"/>
    <w:rsid w:val="00BC2B97"/>
    <w:rPr>
      <w:rFonts w:ascii="Wingdings" w:hAnsi="Wingdings" w:cs="Wingdings" w:hint="default"/>
    </w:rPr>
  </w:style>
  <w:style w:type="character" w:customStyle="1" w:styleId="WW8Num117z1">
    <w:name w:val="WW8Num117z1"/>
    <w:rsid w:val="00BC2B97"/>
    <w:rPr>
      <w:rFonts w:ascii="Courier New" w:hAnsi="Courier New" w:cs="Courier New" w:hint="default"/>
    </w:rPr>
  </w:style>
  <w:style w:type="character" w:customStyle="1" w:styleId="WW8Num117z3">
    <w:name w:val="WW8Num117z3"/>
    <w:rsid w:val="00BC2B97"/>
    <w:rPr>
      <w:rFonts w:ascii="Symbol" w:hAnsi="Symbol" w:cs="Symbol" w:hint="default"/>
    </w:rPr>
  </w:style>
  <w:style w:type="character" w:customStyle="1" w:styleId="WW8Num118z0">
    <w:name w:val="WW8Num118z0"/>
    <w:rsid w:val="00BC2B97"/>
    <w:rPr>
      <w:rFonts w:ascii="Wingdings" w:hAnsi="Wingdings" w:cs="Wingdings" w:hint="default"/>
    </w:rPr>
  </w:style>
  <w:style w:type="character" w:customStyle="1" w:styleId="WW8Num118z1">
    <w:name w:val="WW8Num118z1"/>
    <w:rsid w:val="00BC2B97"/>
    <w:rPr>
      <w:rFonts w:ascii="Courier New" w:hAnsi="Courier New" w:cs="Courier New" w:hint="default"/>
    </w:rPr>
  </w:style>
  <w:style w:type="character" w:customStyle="1" w:styleId="WW8Num118z3">
    <w:name w:val="WW8Num118z3"/>
    <w:rsid w:val="00BC2B97"/>
    <w:rPr>
      <w:rFonts w:ascii="Symbol" w:hAnsi="Symbol" w:cs="Symbol" w:hint="default"/>
    </w:rPr>
  </w:style>
  <w:style w:type="character" w:customStyle="1" w:styleId="WW8Num119z0">
    <w:name w:val="WW8Num119z0"/>
    <w:rsid w:val="00BC2B97"/>
    <w:rPr>
      <w:rFonts w:ascii="Wingdings" w:hAnsi="Wingdings" w:cs="Wingdings" w:hint="default"/>
    </w:rPr>
  </w:style>
  <w:style w:type="character" w:customStyle="1" w:styleId="WW8Num119z1">
    <w:name w:val="WW8Num119z1"/>
    <w:rsid w:val="00BC2B97"/>
    <w:rPr>
      <w:rFonts w:ascii="Courier New" w:hAnsi="Courier New" w:cs="Courier New" w:hint="default"/>
    </w:rPr>
  </w:style>
  <w:style w:type="character" w:customStyle="1" w:styleId="WW8Num119z3">
    <w:name w:val="WW8Num119z3"/>
    <w:rsid w:val="00BC2B97"/>
    <w:rPr>
      <w:rFonts w:ascii="Symbol" w:hAnsi="Symbol" w:cs="Symbol" w:hint="default"/>
    </w:rPr>
  </w:style>
  <w:style w:type="character" w:customStyle="1" w:styleId="WW8Num120z0">
    <w:name w:val="WW8Num120z0"/>
    <w:rsid w:val="00BC2B97"/>
    <w:rPr>
      <w:rFonts w:ascii="Symbol" w:hAnsi="Symbol" w:cs="Symbol" w:hint="default"/>
    </w:rPr>
  </w:style>
  <w:style w:type="character" w:customStyle="1" w:styleId="WW8Num120z1">
    <w:name w:val="WW8Num120z1"/>
    <w:rsid w:val="00BC2B97"/>
    <w:rPr>
      <w:rFonts w:ascii="Courier New" w:hAnsi="Courier New" w:cs="Courier New" w:hint="default"/>
    </w:rPr>
  </w:style>
  <w:style w:type="character" w:customStyle="1" w:styleId="WW8Num120z2">
    <w:name w:val="WW8Num120z2"/>
    <w:rsid w:val="00BC2B97"/>
    <w:rPr>
      <w:rFonts w:ascii="Wingdings" w:hAnsi="Wingdings" w:cs="Wingdings" w:hint="default"/>
    </w:rPr>
  </w:style>
  <w:style w:type="character" w:customStyle="1" w:styleId="WW8Num121z0">
    <w:name w:val="WW8Num121z0"/>
    <w:rsid w:val="00BC2B97"/>
    <w:rPr>
      <w:rFonts w:ascii="Symbol" w:hAnsi="Symbol" w:cs="Symbol" w:hint="default"/>
    </w:rPr>
  </w:style>
  <w:style w:type="character" w:customStyle="1" w:styleId="WW8Num121z1">
    <w:name w:val="WW8Num121z1"/>
    <w:rsid w:val="00BC2B97"/>
    <w:rPr>
      <w:rFonts w:ascii="Courier New" w:hAnsi="Courier New" w:cs="Courier New" w:hint="default"/>
    </w:rPr>
  </w:style>
  <w:style w:type="character" w:customStyle="1" w:styleId="WW8Num121z2">
    <w:name w:val="WW8Num121z2"/>
    <w:rsid w:val="00BC2B97"/>
    <w:rPr>
      <w:rFonts w:ascii="Wingdings" w:hAnsi="Wingdings" w:cs="Wingdings" w:hint="default"/>
    </w:rPr>
  </w:style>
  <w:style w:type="character" w:customStyle="1" w:styleId="WW8Num122z0">
    <w:name w:val="WW8Num122z0"/>
    <w:rsid w:val="00BC2B97"/>
    <w:rPr>
      <w:rFonts w:ascii="Symbol" w:hAnsi="Symbol" w:cs="Symbol" w:hint="default"/>
    </w:rPr>
  </w:style>
  <w:style w:type="character" w:customStyle="1" w:styleId="WW8Num122z1">
    <w:name w:val="WW8Num122z1"/>
    <w:rsid w:val="00BC2B97"/>
    <w:rPr>
      <w:rFonts w:ascii="Courier New" w:hAnsi="Courier New" w:cs="Courier New" w:hint="default"/>
    </w:rPr>
  </w:style>
  <w:style w:type="character" w:customStyle="1" w:styleId="WW8Num122z2">
    <w:name w:val="WW8Num122z2"/>
    <w:rsid w:val="00BC2B97"/>
    <w:rPr>
      <w:rFonts w:ascii="Wingdings" w:hAnsi="Wingdings" w:cs="Wingdings" w:hint="default"/>
    </w:rPr>
  </w:style>
  <w:style w:type="character" w:customStyle="1" w:styleId="WW8Num123z0">
    <w:name w:val="WW8Num123z0"/>
    <w:rsid w:val="00BC2B97"/>
    <w:rPr>
      <w:rFonts w:ascii="Symbol" w:hAnsi="Symbol" w:cs="Symbol" w:hint="default"/>
    </w:rPr>
  </w:style>
  <w:style w:type="character" w:customStyle="1" w:styleId="WW8Num123z1">
    <w:name w:val="WW8Num123z1"/>
    <w:rsid w:val="00BC2B97"/>
    <w:rPr>
      <w:rFonts w:ascii="Symbol" w:hAnsi="Symbol" w:cs="Symbol" w:hint="default"/>
      <w:b/>
    </w:rPr>
  </w:style>
  <w:style w:type="character" w:customStyle="1" w:styleId="WW8Num123z2">
    <w:name w:val="WW8Num123z2"/>
    <w:rsid w:val="00BC2B97"/>
    <w:rPr>
      <w:rFonts w:ascii="Wingdings" w:hAnsi="Wingdings" w:cs="Wingdings" w:hint="default"/>
    </w:rPr>
  </w:style>
  <w:style w:type="character" w:customStyle="1" w:styleId="WW8Num123z4">
    <w:name w:val="WW8Num123z4"/>
    <w:rsid w:val="00BC2B97"/>
    <w:rPr>
      <w:rFonts w:ascii="Courier New" w:hAnsi="Courier New" w:cs="Courier New" w:hint="default"/>
    </w:rPr>
  </w:style>
  <w:style w:type="character" w:customStyle="1" w:styleId="WW8Num124z0">
    <w:name w:val="WW8Num124z0"/>
    <w:rsid w:val="00BC2B97"/>
    <w:rPr>
      <w:rFonts w:ascii="Symbol" w:hAnsi="Symbol" w:cs="Symbol" w:hint="default"/>
    </w:rPr>
  </w:style>
  <w:style w:type="character" w:customStyle="1" w:styleId="WW8Num124z1">
    <w:name w:val="WW8Num124z1"/>
    <w:rsid w:val="00BC2B97"/>
    <w:rPr>
      <w:rFonts w:ascii="Courier New" w:hAnsi="Courier New" w:cs="Courier New" w:hint="default"/>
    </w:rPr>
  </w:style>
  <w:style w:type="character" w:customStyle="1" w:styleId="WW8Num124z2">
    <w:name w:val="WW8Num124z2"/>
    <w:rsid w:val="00BC2B97"/>
    <w:rPr>
      <w:rFonts w:ascii="Wingdings" w:hAnsi="Wingdings" w:cs="Wingdings" w:hint="default"/>
    </w:rPr>
  </w:style>
  <w:style w:type="character" w:customStyle="1" w:styleId="WW8Num125z0">
    <w:name w:val="WW8Num125z0"/>
    <w:rsid w:val="00BC2B97"/>
    <w:rPr>
      <w:rFonts w:ascii="Symbol" w:hAnsi="Symbol" w:cs="Symbol" w:hint="default"/>
    </w:rPr>
  </w:style>
  <w:style w:type="character" w:customStyle="1" w:styleId="WW8Num125z1">
    <w:name w:val="WW8Num125z1"/>
    <w:rsid w:val="00BC2B97"/>
    <w:rPr>
      <w:rFonts w:ascii="Courier New" w:hAnsi="Courier New" w:cs="Courier New" w:hint="default"/>
    </w:rPr>
  </w:style>
  <w:style w:type="character" w:customStyle="1" w:styleId="WW8Num125z2">
    <w:name w:val="WW8Num125z2"/>
    <w:rsid w:val="00BC2B97"/>
    <w:rPr>
      <w:rFonts w:ascii="Wingdings" w:hAnsi="Wingdings" w:cs="Wingdings" w:hint="default"/>
    </w:rPr>
  </w:style>
  <w:style w:type="character" w:customStyle="1" w:styleId="WW8Num126z0">
    <w:name w:val="WW8Num126z0"/>
    <w:rsid w:val="00BC2B97"/>
    <w:rPr>
      <w:rFonts w:ascii="Symbol" w:hAnsi="Symbol" w:cs="Symbol" w:hint="default"/>
    </w:rPr>
  </w:style>
  <w:style w:type="character" w:customStyle="1" w:styleId="WW8Num126z1">
    <w:name w:val="WW8Num126z1"/>
    <w:rsid w:val="00BC2B97"/>
    <w:rPr>
      <w:rFonts w:ascii="Courier New" w:hAnsi="Courier New" w:cs="Courier New" w:hint="default"/>
    </w:rPr>
  </w:style>
  <w:style w:type="character" w:customStyle="1" w:styleId="WW8Num126z2">
    <w:name w:val="WW8Num126z2"/>
    <w:rsid w:val="00BC2B97"/>
    <w:rPr>
      <w:rFonts w:ascii="Wingdings" w:hAnsi="Wingdings" w:cs="Wingdings" w:hint="default"/>
    </w:rPr>
  </w:style>
  <w:style w:type="character" w:customStyle="1" w:styleId="WW8Num127z0">
    <w:name w:val="WW8Num127z0"/>
    <w:rsid w:val="00BC2B97"/>
    <w:rPr>
      <w:rFonts w:ascii="Symbol" w:hAnsi="Symbol" w:cs="Symbol" w:hint="default"/>
    </w:rPr>
  </w:style>
  <w:style w:type="character" w:customStyle="1" w:styleId="WW8Num127z1">
    <w:name w:val="WW8Num127z1"/>
    <w:rsid w:val="00BC2B97"/>
    <w:rPr>
      <w:rFonts w:ascii="Courier New" w:hAnsi="Courier New" w:cs="Courier New" w:hint="default"/>
    </w:rPr>
  </w:style>
  <w:style w:type="character" w:customStyle="1" w:styleId="WW8Num127z2">
    <w:name w:val="WW8Num127z2"/>
    <w:rsid w:val="00BC2B97"/>
    <w:rPr>
      <w:rFonts w:ascii="Wingdings" w:hAnsi="Wingdings" w:cs="Wingdings" w:hint="default"/>
    </w:rPr>
  </w:style>
  <w:style w:type="character" w:customStyle="1" w:styleId="WW8Num128z0">
    <w:name w:val="WW8Num128z0"/>
    <w:rsid w:val="00BC2B97"/>
    <w:rPr>
      <w:rFonts w:ascii="Symbol" w:hAnsi="Symbol" w:cs="Symbol" w:hint="default"/>
    </w:rPr>
  </w:style>
  <w:style w:type="character" w:customStyle="1" w:styleId="WW8Num128z1">
    <w:name w:val="WW8Num128z1"/>
    <w:rsid w:val="00BC2B97"/>
    <w:rPr>
      <w:rFonts w:ascii="Courier New" w:hAnsi="Courier New" w:cs="Courier New" w:hint="default"/>
    </w:rPr>
  </w:style>
  <w:style w:type="character" w:customStyle="1" w:styleId="WW8Num128z2">
    <w:name w:val="WW8Num128z2"/>
    <w:rsid w:val="00BC2B97"/>
    <w:rPr>
      <w:rFonts w:ascii="Wingdings" w:hAnsi="Wingdings" w:cs="Wingdings" w:hint="default"/>
    </w:rPr>
  </w:style>
  <w:style w:type="character" w:customStyle="1" w:styleId="WW8Num129z0">
    <w:name w:val="WW8Num129z0"/>
    <w:rsid w:val="00BC2B97"/>
    <w:rPr>
      <w:rFonts w:ascii="Wingdings" w:hAnsi="Wingdings" w:cs="Wingdings" w:hint="default"/>
    </w:rPr>
  </w:style>
  <w:style w:type="character" w:customStyle="1" w:styleId="WW8Num129z1">
    <w:name w:val="WW8Num129z1"/>
    <w:rsid w:val="00BC2B97"/>
    <w:rPr>
      <w:rFonts w:ascii="Courier New" w:hAnsi="Courier New" w:cs="Courier New" w:hint="default"/>
    </w:rPr>
  </w:style>
  <w:style w:type="character" w:customStyle="1" w:styleId="WW8Num129z3">
    <w:name w:val="WW8Num129z3"/>
    <w:rsid w:val="00BC2B97"/>
    <w:rPr>
      <w:rFonts w:ascii="Symbol" w:hAnsi="Symbol" w:cs="Symbol" w:hint="default"/>
    </w:rPr>
  </w:style>
  <w:style w:type="character" w:customStyle="1" w:styleId="WW8Num130z0">
    <w:name w:val="WW8Num130z0"/>
    <w:rsid w:val="00BC2B97"/>
    <w:rPr>
      <w:rFonts w:ascii="Symbol" w:hAnsi="Symbol" w:cs="Symbol" w:hint="default"/>
    </w:rPr>
  </w:style>
  <w:style w:type="character" w:customStyle="1" w:styleId="WW8Num130z1">
    <w:name w:val="WW8Num130z1"/>
    <w:rsid w:val="00BC2B97"/>
    <w:rPr>
      <w:rFonts w:ascii="Courier New" w:hAnsi="Courier New" w:cs="Courier New" w:hint="default"/>
    </w:rPr>
  </w:style>
  <w:style w:type="character" w:customStyle="1" w:styleId="WW8Num130z2">
    <w:name w:val="WW8Num130z2"/>
    <w:rsid w:val="00BC2B97"/>
    <w:rPr>
      <w:rFonts w:ascii="Wingdings" w:hAnsi="Wingdings" w:cs="Wingdings" w:hint="default"/>
    </w:rPr>
  </w:style>
  <w:style w:type="character" w:customStyle="1" w:styleId="WW8Num131z0">
    <w:name w:val="WW8Num131z0"/>
    <w:rsid w:val="00BC2B97"/>
    <w:rPr>
      <w:rFonts w:ascii="Symbol" w:hAnsi="Symbol" w:cs="Symbol" w:hint="default"/>
    </w:rPr>
  </w:style>
  <w:style w:type="character" w:customStyle="1" w:styleId="WW8Num131z1">
    <w:name w:val="WW8Num131z1"/>
    <w:rsid w:val="00BC2B97"/>
    <w:rPr>
      <w:rFonts w:ascii="Courier New" w:hAnsi="Courier New" w:cs="Courier New" w:hint="default"/>
    </w:rPr>
  </w:style>
  <w:style w:type="character" w:customStyle="1" w:styleId="WW8Num131z2">
    <w:name w:val="WW8Num131z2"/>
    <w:rsid w:val="00BC2B97"/>
    <w:rPr>
      <w:rFonts w:ascii="Wingdings" w:hAnsi="Wingdings" w:cs="Wingdings" w:hint="default"/>
    </w:rPr>
  </w:style>
  <w:style w:type="character" w:customStyle="1" w:styleId="WW8Num132z0">
    <w:name w:val="WW8Num132z0"/>
    <w:rsid w:val="00BC2B97"/>
    <w:rPr>
      <w:rFonts w:ascii="Symbol" w:hAnsi="Symbol" w:cs="Symbol" w:hint="default"/>
    </w:rPr>
  </w:style>
  <w:style w:type="character" w:customStyle="1" w:styleId="WW8Num132z1">
    <w:name w:val="WW8Num132z1"/>
    <w:rsid w:val="00BC2B97"/>
    <w:rPr>
      <w:rFonts w:ascii="Courier New" w:hAnsi="Courier New" w:cs="Courier New" w:hint="default"/>
    </w:rPr>
  </w:style>
  <w:style w:type="character" w:customStyle="1" w:styleId="WW8Num132z2">
    <w:name w:val="WW8Num132z2"/>
    <w:rsid w:val="00BC2B97"/>
    <w:rPr>
      <w:rFonts w:ascii="Wingdings" w:hAnsi="Wingdings" w:cs="Wingdings" w:hint="default"/>
    </w:rPr>
  </w:style>
  <w:style w:type="character" w:customStyle="1" w:styleId="WW8Num133z0">
    <w:name w:val="WW8Num133z0"/>
    <w:rsid w:val="00BC2B97"/>
    <w:rPr>
      <w:rFonts w:ascii="Symbol" w:hAnsi="Symbol" w:cs="Symbol" w:hint="default"/>
    </w:rPr>
  </w:style>
  <w:style w:type="character" w:customStyle="1" w:styleId="WW8Num133z1">
    <w:name w:val="WW8Num133z1"/>
    <w:rsid w:val="00BC2B97"/>
    <w:rPr>
      <w:rFonts w:ascii="Courier New" w:hAnsi="Courier New" w:cs="Courier New" w:hint="default"/>
    </w:rPr>
  </w:style>
  <w:style w:type="character" w:customStyle="1" w:styleId="WW8Num133z2">
    <w:name w:val="WW8Num133z2"/>
    <w:rsid w:val="00BC2B97"/>
    <w:rPr>
      <w:rFonts w:ascii="Wingdings" w:hAnsi="Wingdings" w:cs="Wingdings" w:hint="default"/>
    </w:rPr>
  </w:style>
  <w:style w:type="character" w:customStyle="1" w:styleId="WW8Num134z0">
    <w:name w:val="WW8Num134z0"/>
    <w:rsid w:val="00BC2B97"/>
    <w:rPr>
      <w:rFonts w:ascii="Symbol" w:hAnsi="Symbol" w:cs="Symbol" w:hint="default"/>
    </w:rPr>
  </w:style>
  <w:style w:type="character" w:customStyle="1" w:styleId="WW8Num134z1">
    <w:name w:val="WW8Num134z1"/>
    <w:rsid w:val="00BC2B97"/>
    <w:rPr>
      <w:rFonts w:ascii="Courier New" w:hAnsi="Courier New" w:cs="Courier New" w:hint="default"/>
    </w:rPr>
  </w:style>
  <w:style w:type="character" w:customStyle="1" w:styleId="WW8Num134z2">
    <w:name w:val="WW8Num134z2"/>
    <w:rsid w:val="00BC2B97"/>
    <w:rPr>
      <w:rFonts w:ascii="Wingdings" w:hAnsi="Wingdings" w:cs="Wingdings" w:hint="default"/>
    </w:rPr>
  </w:style>
  <w:style w:type="character" w:customStyle="1" w:styleId="WW8Num135z0">
    <w:name w:val="WW8Num135z0"/>
    <w:rsid w:val="00BC2B97"/>
    <w:rPr>
      <w:rFonts w:ascii="Symbol" w:hAnsi="Symbol" w:cs="Symbol" w:hint="default"/>
    </w:rPr>
  </w:style>
  <w:style w:type="character" w:customStyle="1" w:styleId="WW8Num135z1">
    <w:name w:val="WW8Num135z1"/>
    <w:rsid w:val="00BC2B97"/>
    <w:rPr>
      <w:rFonts w:ascii="Courier New" w:hAnsi="Courier New" w:cs="Courier New" w:hint="default"/>
    </w:rPr>
  </w:style>
  <w:style w:type="character" w:customStyle="1" w:styleId="WW8Num135z2">
    <w:name w:val="WW8Num135z2"/>
    <w:rsid w:val="00BC2B97"/>
    <w:rPr>
      <w:rFonts w:ascii="Wingdings" w:hAnsi="Wingdings" w:cs="Wingdings" w:hint="default"/>
    </w:rPr>
  </w:style>
  <w:style w:type="character" w:customStyle="1" w:styleId="WW8Num136z0">
    <w:name w:val="WW8Num136z0"/>
    <w:rsid w:val="00BC2B97"/>
    <w:rPr>
      <w:rFonts w:ascii="Wingdings" w:hAnsi="Wingdings" w:cs="Wingdings" w:hint="default"/>
    </w:rPr>
  </w:style>
  <w:style w:type="character" w:customStyle="1" w:styleId="WW8Num136z1">
    <w:name w:val="WW8Num136z1"/>
    <w:rsid w:val="00BC2B97"/>
    <w:rPr>
      <w:rFonts w:ascii="Courier New" w:hAnsi="Courier New" w:cs="Courier New" w:hint="default"/>
    </w:rPr>
  </w:style>
  <w:style w:type="character" w:customStyle="1" w:styleId="WW8Num136z3">
    <w:name w:val="WW8Num136z3"/>
    <w:rsid w:val="00BC2B97"/>
    <w:rPr>
      <w:rFonts w:ascii="Symbol" w:hAnsi="Symbol" w:cs="Symbol" w:hint="default"/>
    </w:rPr>
  </w:style>
  <w:style w:type="character" w:customStyle="1" w:styleId="WW8Num137z0">
    <w:name w:val="WW8Num137z0"/>
    <w:rsid w:val="00BC2B97"/>
    <w:rPr>
      <w:rFonts w:ascii="Wingdings" w:hAnsi="Wingdings" w:cs="Wingdings" w:hint="default"/>
    </w:rPr>
  </w:style>
  <w:style w:type="character" w:customStyle="1" w:styleId="WW8Num137z1">
    <w:name w:val="WW8Num137z1"/>
    <w:rsid w:val="00BC2B97"/>
    <w:rPr>
      <w:rFonts w:ascii="Courier New" w:hAnsi="Courier New" w:cs="Courier New" w:hint="default"/>
    </w:rPr>
  </w:style>
  <w:style w:type="character" w:customStyle="1" w:styleId="WW8Num137z3">
    <w:name w:val="WW8Num137z3"/>
    <w:rsid w:val="00BC2B97"/>
    <w:rPr>
      <w:rFonts w:ascii="Symbol" w:hAnsi="Symbol" w:cs="Symbol" w:hint="default"/>
    </w:rPr>
  </w:style>
  <w:style w:type="character" w:customStyle="1" w:styleId="WW8Num138z0">
    <w:name w:val="WW8Num138z0"/>
    <w:rsid w:val="00BC2B97"/>
    <w:rPr>
      <w:rFonts w:ascii="Symbol" w:hAnsi="Symbol" w:cs="Symbol" w:hint="default"/>
    </w:rPr>
  </w:style>
  <w:style w:type="character" w:customStyle="1" w:styleId="WW8Num138z1">
    <w:name w:val="WW8Num138z1"/>
    <w:rsid w:val="00BC2B97"/>
    <w:rPr>
      <w:rFonts w:ascii="Courier New" w:hAnsi="Courier New" w:cs="Courier New" w:hint="default"/>
    </w:rPr>
  </w:style>
  <w:style w:type="character" w:customStyle="1" w:styleId="WW8Num138z2">
    <w:name w:val="WW8Num138z2"/>
    <w:rsid w:val="00BC2B97"/>
    <w:rPr>
      <w:rFonts w:ascii="Wingdings" w:hAnsi="Wingdings" w:cs="Wingdings" w:hint="default"/>
    </w:rPr>
  </w:style>
  <w:style w:type="character" w:customStyle="1" w:styleId="WW8Num139z0">
    <w:name w:val="WW8Num139z0"/>
    <w:rsid w:val="00BC2B97"/>
    <w:rPr>
      <w:rFonts w:ascii="Wingdings" w:hAnsi="Wingdings" w:cs="Wingdings" w:hint="default"/>
    </w:rPr>
  </w:style>
  <w:style w:type="character" w:customStyle="1" w:styleId="WW8Num139z1">
    <w:name w:val="WW8Num139z1"/>
    <w:rsid w:val="00BC2B97"/>
    <w:rPr>
      <w:rFonts w:ascii="Courier New" w:hAnsi="Courier New" w:cs="Courier New" w:hint="default"/>
    </w:rPr>
  </w:style>
  <w:style w:type="character" w:customStyle="1" w:styleId="WW8Num139z3">
    <w:name w:val="WW8Num139z3"/>
    <w:rsid w:val="00BC2B97"/>
    <w:rPr>
      <w:rFonts w:ascii="Symbol" w:hAnsi="Symbol" w:cs="Symbol" w:hint="default"/>
    </w:rPr>
  </w:style>
  <w:style w:type="character" w:customStyle="1" w:styleId="WW8Num140z0">
    <w:name w:val="WW8Num140z0"/>
    <w:rsid w:val="00BC2B97"/>
    <w:rPr>
      <w:rFonts w:ascii="Symbol" w:hAnsi="Symbol" w:cs="Symbol" w:hint="default"/>
    </w:rPr>
  </w:style>
  <w:style w:type="character" w:customStyle="1" w:styleId="WW8Num140z2">
    <w:name w:val="WW8Num140z2"/>
    <w:rsid w:val="00BC2B97"/>
    <w:rPr>
      <w:rFonts w:ascii="Wingdings" w:hAnsi="Wingdings" w:cs="Wingdings" w:hint="default"/>
    </w:rPr>
  </w:style>
  <w:style w:type="character" w:customStyle="1" w:styleId="WW8Num140z4">
    <w:name w:val="WW8Num140z4"/>
    <w:rsid w:val="00BC2B97"/>
    <w:rPr>
      <w:rFonts w:ascii="Courier New" w:hAnsi="Courier New" w:cs="Courier New" w:hint="default"/>
    </w:rPr>
  </w:style>
  <w:style w:type="character" w:customStyle="1" w:styleId="WW8Num141z0">
    <w:name w:val="WW8Num141z0"/>
    <w:rsid w:val="00BC2B97"/>
    <w:rPr>
      <w:rFonts w:ascii="Symbol" w:hAnsi="Symbol" w:cs="Symbol" w:hint="default"/>
    </w:rPr>
  </w:style>
  <w:style w:type="character" w:customStyle="1" w:styleId="WW8Num141z1">
    <w:name w:val="WW8Num141z1"/>
    <w:rsid w:val="00BC2B97"/>
    <w:rPr>
      <w:rFonts w:ascii="Courier New" w:hAnsi="Courier New" w:cs="Courier New" w:hint="default"/>
    </w:rPr>
  </w:style>
  <w:style w:type="character" w:customStyle="1" w:styleId="WW8Num141z2">
    <w:name w:val="WW8Num141z2"/>
    <w:rsid w:val="00BC2B97"/>
    <w:rPr>
      <w:rFonts w:ascii="Wingdings" w:hAnsi="Wingdings" w:cs="Wingdings" w:hint="default"/>
    </w:rPr>
  </w:style>
  <w:style w:type="character" w:customStyle="1" w:styleId="WW8Num142z0">
    <w:name w:val="WW8Num142z0"/>
    <w:rsid w:val="00BC2B97"/>
    <w:rPr>
      <w:rFonts w:ascii="Symbol" w:hAnsi="Symbol" w:cs="Symbol" w:hint="default"/>
    </w:rPr>
  </w:style>
  <w:style w:type="character" w:customStyle="1" w:styleId="WW8Num142z1">
    <w:name w:val="WW8Num142z1"/>
    <w:rsid w:val="00BC2B97"/>
    <w:rPr>
      <w:rFonts w:ascii="Courier New" w:hAnsi="Courier New" w:cs="Courier New" w:hint="default"/>
    </w:rPr>
  </w:style>
  <w:style w:type="character" w:customStyle="1" w:styleId="WW8Num142z2">
    <w:name w:val="WW8Num142z2"/>
    <w:rsid w:val="00BC2B97"/>
    <w:rPr>
      <w:rFonts w:ascii="Wingdings" w:hAnsi="Wingdings" w:cs="Wingdings" w:hint="default"/>
    </w:rPr>
  </w:style>
  <w:style w:type="character" w:customStyle="1" w:styleId="WW8Num143z0">
    <w:name w:val="WW8Num143z0"/>
    <w:rsid w:val="00BC2B97"/>
    <w:rPr>
      <w:rFonts w:ascii="Wingdings" w:hAnsi="Wingdings" w:cs="Wingdings" w:hint="default"/>
    </w:rPr>
  </w:style>
  <w:style w:type="character" w:customStyle="1" w:styleId="WW8Num143z1">
    <w:name w:val="WW8Num143z1"/>
    <w:rsid w:val="00BC2B97"/>
    <w:rPr>
      <w:rFonts w:ascii="Courier New" w:hAnsi="Courier New" w:cs="Courier New" w:hint="default"/>
    </w:rPr>
  </w:style>
  <w:style w:type="character" w:customStyle="1" w:styleId="WW8Num143z3">
    <w:name w:val="WW8Num143z3"/>
    <w:rsid w:val="00BC2B97"/>
    <w:rPr>
      <w:rFonts w:ascii="Symbol" w:hAnsi="Symbol" w:cs="Symbol" w:hint="default"/>
    </w:rPr>
  </w:style>
  <w:style w:type="character" w:customStyle="1" w:styleId="WW8Num5z1">
    <w:name w:val="WW8Num5z1"/>
    <w:rsid w:val="00BC2B97"/>
    <w:rPr>
      <w:rFonts w:ascii="Wingdings" w:hAnsi="Wingdings" w:cs="Wingdings"/>
      <w:highlight w:val="yellow"/>
    </w:rPr>
  </w:style>
  <w:style w:type="character" w:customStyle="1" w:styleId="WW8Num6z2">
    <w:name w:val="WW8Num6z2"/>
    <w:rsid w:val="00BC2B97"/>
    <w:rPr>
      <w:rFonts w:ascii="Wingdings" w:hAnsi="Wingdings" w:cs="Wingdings"/>
      <w:highlight w:val="yellow"/>
    </w:rPr>
  </w:style>
  <w:style w:type="character" w:customStyle="1" w:styleId="WW8Num8z1">
    <w:name w:val="WW8Num8z1"/>
    <w:rsid w:val="00BC2B97"/>
    <w:rPr>
      <w:rFonts w:ascii="Wingdings" w:hAnsi="Wingdings" w:cs="Wingdings"/>
    </w:rPr>
  </w:style>
  <w:style w:type="character" w:customStyle="1" w:styleId="WW8Num19z1">
    <w:name w:val="WW8Num19z1"/>
    <w:rsid w:val="00BC2B97"/>
    <w:rPr>
      <w:rFonts w:ascii="Wingdings" w:hAnsi="Wingdings" w:cs="OpenSymbol"/>
    </w:rPr>
  </w:style>
  <w:style w:type="character" w:customStyle="1" w:styleId="WW8Num21z1">
    <w:name w:val="WW8Num21z1"/>
    <w:rsid w:val="00BC2B97"/>
    <w:rPr>
      <w:rFonts w:ascii="Symbol" w:hAnsi="Symbol" w:cs="OpenSymbol"/>
      <w:color w:val="FF0000"/>
      <w:highlight w:val="yellow"/>
    </w:rPr>
  </w:style>
  <w:style w:type="character" w:customStyle="1" w:styleId="WW8Num5z2">
    <w:name w:val="WW8Num5z2"/>
    <w:rsid w:val="00BC2B97"/>
    <w:rPr>
      <w:rFonts w:ascii="Wingdings" w:hAnsi="Wingdings" w:cs="Wingdings"/>
      <w:highlight w:val="yellow"/>
    </w:rPr>
  </w:style>
  <w:style w:type="character" w:customStyle="1" w:styleId="WW8Num7z1">
    <w:name w:val="WW8Num7z1"/>
    <w:rsid w:val="00BC2B97"/>
    <w:rPr>
      <w:rFonts w:ascii="Wingdings" w:hAnsi="Wingdings" w:cs="Wingdings"/>
    </w:rPr>
  </w:style>
  <w:style w:type="character" w:customStyle="1" w:styleId="WW8Num18z1">
    <w:name w:val="WW8Num18z1"/>
    <w:rsid w:val="00BC2B97"/>
    <w:rPr>
      <w:rFonts w:ascii="Wingdings" w:hAnsi="Wingdings" w:cs="OpenSymbol"/>
    </w:rPr>
  </w:style>
  <w:style w:type="character" w:customStyle="1" w:styleId="WW8Num5z3">
    <w:name w:val="WW8Num5z3"/>
    <w:rsid w:val="00BC2B97"/>
    <w:rPr>
      <w:rFonts w:ascii="Symbol" w:hAnsi="Symbol" w:cs="OpenSymbol"/>
    </w:rPr>
  </w:style>
  <w:style w:type="character" w:customStyle="1" w:styleId="WW8Num6z3">
    <w:name w:val="WW8Num6z3"/>
    <w:rsid w:val="00BC2B97"/>
    <w:rPr>
      <w:rFonts w:ascii="Symbol" w:hAnsi="Symbol" w:cs="OpenSymbol"/>
    </w:rPr>
  </w:style>
  <w:style w:type="character" w:customStyle="1" w:styleId="WW8Num7z3">
    <w:name w:val="WW8Num7z3"/>
    <w:rsid w:val="00BC2B97"/>
    <w:rPr>
      <w:rFonts w:ascii="Symbol" w:hAnsi="Symbol" w:cs="OpenSymbol"/>
    </w:rPr>
  </w:style>
  <w:style w:type="character" w:customStyle="1" w:styleId="WW-DefaultParagraphFont">
    <w:name w:val="WW-Default Paragraph Font"/>
    <w:rsid w:val="00BC2B97"/>
  </w:style>
  <w:style w:type="character" w:customStyle="1" w:styleId="IndexLink">
    <w:name w:val="Index Link"/>
    <w:rsid w:val="00BC2B97"/>
  </w:style>
  <w:style w:type="character" w:customStyle="1" w:styleId="Bullets">
    <w:name w:val="Bullets"/>
    <w:rsid w:val="00BC2B97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BC2B97"/>
  </w:style>
  <w:style w:type="character" w:customStyle="1" w:styleId="FootnoteCharacters">
    <w:name w:val="Footnote Characters"/>
    <w:rsid w:val="00BC2B97"/>
  </w:style>
  <w:style w:type="character" w:styleId="Thamchiuccch">
    <w:name w:val="footnote reference"/>
    <w:rsid w:val="00BC2B97"/>
    <w:rPr>
      <w:vertAlign w:val="superscript"/>
    </w:rPr>
  </w:style>
  <w:style w:type="character" w:customStyle="1" w:styleId="WW-DefaultParagraphFont1">
    <w:name w:val="WW-Default Paragraph Font1"/>
    <w:rsid w:val="00BC2B97"/>
  </w:style>
  <w:style w:type="character" w:styleId="Siuniktn">
    <w:name w:val="FollowedHyperlink"/>
    <w:basedOn w:val="WW-DefaultParagraphFont"/>
    <w:rsid w:val="00BC2B97"/>
    <w:rPr>
      <w:color w:val="800080"/>
      <w:u w:val="single"/>
    </w:rPr>
  </w:style>
  <w:style w:type="paragraph" w:styleId="Danhsch">
    <w:name w:val="List"/>
    <w:basedOn w:val="Thnvnban"/>
    <w:rsid w:val="00BC2B97"/>
    <w:rPr>
      <w:rFonts w:cs="Lucida Sans"/>
    </w:rPr>
  </w:style>
  <w:style w:type="paragraph" w:styleId="Ph">
    <w:name w:val="caption"/>
    <w:basedOn w:val="Binhthng"/>
    <w:qFormat/>
    <w:rsid w:val="00BC2B97"/>
    <w:pPr>
      <w:suppressLineNumbers/>
      <w:suppressAutoHyphens/>
      <w:spacing w:before="120" w:after="120" w:line="276" w:lineRule="auto"/>
    </w:pPr>
    <w:rPr>
      <w:rFonts w:eastAsia="Calibri" w:cs="Lucida Sans"/>
      <w:i/>
      <w:iCs/>
      <w:lang w:eastAsia="zh-CN"/>
    </w:rPr>
  </w:style>
  <w:style w:type="paragraph" w:customStyle="1" w:styleId="Index">
    <w:name w:val="Index"/>
    <w:basedOn w:val="Binhthng"/>
    <w:rsid w:val="00BC2B97"/>
    <w:pPr>
      <w:suppressLineNumbers/>
      <w:suppressAutoHyphens/>
      <w:spacing w:after="200" w:line="276" w:lineRule="auto"/>
    </w:pPr>
    <w:rPr>
      <w:rFonts w:eastAsia="Calibri" w:cs="Lucida Sans"/>
      <w:sz w:val="26"/>
      <w:szCs w:val="22"/>
      <w:lang w:eastAsia="zh-CN"/>
    </w:rPr>
  </w:style>
  <w:style w:type="paragraph" w:styleId="mcDanhmccnc">
    <w:name w:val="toa heading"/>
    <w:basedOn w:val="Heading"/>
    <w:rsid w:val="00BC2B97"/>
    <w:pPr>
      <w:suppressLineNumbers/>
    </w:pPr>
    <w:rPr>
      <w:b/>
      <w:bCs/>
      <w:sz w:val="32"/>
      <w:szCs w:val="32"/>
    </w:rPr>
  </w:style>
  <w:style w:type="paragraph" w:customStyle="1" w:styleId="Heading10">
    <w:name w:val="Heading 10"/>
    <w:basedOn w:val="Heading"/>
    <w:next w:val="Thnvnban"/>
    <w:rsid w:val="00BC2B97"/>
    <w:pPr>
      <w:numPr>
        <w:numId w:val="1"/>
      </w:numPr>
      <w:spacing w:before="60" w:after="60"/>
      <w:ind w:left="0" w:firstLine="0"/>
    </w:pPr>
    <w:rPr>
      <w:b/>
      <w:bCs/>
      <w:sz w:val="21"/>
      <w:szCs w:val="21"/>
    </w:rPr>
  </w:style>
  <w:style w:type="paragraph" w:customStyle="1" w:styleId="TableContents">
    <w:name w:val="Table Contents"/>
    <w:basedOn w:val="Binhthng"/>
    <w:rsid w:val="00BC2B97"/>
    <w:pPr>
      <w:suppressLineNumbers/>
      <w:suppressAutoHyphens/>
      <w:spacing w:after="200" w:line="276" w:lineRule="auto"/>
    </w:pPr>
    <w:rPr>
      <w:rFonts w:eastAsia="Calibri"/>
      <w:sz w:val="26"/>
      <w:szCs w:val="22"/>
      <w:lang w:eastAsia="zh-CN"/>
    </w:rPr>
  </w:style>
  <w:style w:type="paragraph" w:customStyle="1" w:styleId="TableHeading">
    <w:name w:val="Table Heading"/>
    <w:basedOn w:val="TableContents"/>
    <w:rsid w:val="00BC2B97"/>
    <w:pPr>
      <w:jc w:val="center"/>
    </w:pPr>
    <w:rPr>
      <w:b/>
      <w:bCs/>
    </w:rPr>
  </w:style>
  <w:style w:type="paragraph" w:styleId="Vnbanccch">
    <w:name w:val="footnote text"/>
    <w:basedOn w:val="Binhthng"/>
    <w:link w:val="VnbanccchChar"/>
    <w:rsid w:val="00BC2B97"/>
    <w:pPr>
      <w:suppressLineNumbers/>
      <w:suppressAutoHyphens/>
      <w:spacing w:after="200" w:line="276" w:lineRule="auto"/>
      <w:ind w:left="339" w:hanging="339"/>
    </w:pPr>
    <w:rPr>
      <w:rFonts w:eastAsia="Calibri"/>
      <w:sz w:val="20"/>
      <w:szCs w:val="20"/>
      <w:lang w:eastAsia="zh-CN"/>
    </w:rPr>
  </w:style>
  <w:style w:type="character" w:customStyle="1" w:styleId="VnbanccchChar">
    <w:name w:val="Văn bản cước chú Char"/>
    <w:basedOn w:val="Phngmcnhcaonvn"/>
    <w:link w:val="Vnbanccch"/>
    <w:rsid w:val="00BC2B97"/>
    <w:rPr>
      <w:rFonts w:eastAsia="Calibri"/>
      <w:lang w:eastAsia="zh-CN"/>
    </w:rPr>
  </w:style>
  <w:style w:type="paragraph" w:styleId="KhngGincch">
    <w:name w:val="No Spacing"/>
    <w:aliases w:val="heading 2"/>
    <w:link w:val="KhngGincchChar"/>
    <w:uiPriority w:val="1"/>
    <w:qFormat/>
    <w:rsid w:val="00BC2B97"/>
    <w:pPr>
      <w:suppressAutoHyphens/>
    </w:pPr>
    <w:rPr>
      <w:rFonts w:ascii="Constantia" w:hAnsi="Constantia" w:cs="Constantia"/>
      <w:sz w:val="22"/>
      <w:szCs w:val="22"/>
      <w:lang w:eastAsia="zh-CN"/>
    </w:rPr>
  </w:style>
  <w:style w:type="character" w:customStyle="1" w:styleId="KhngGincchChar">
    <w:name w:val="Không Giãn cách Char"/>
    <w:aliases w:val="heading 2 Char"/>
    <w:basedOn w:val="Phngmcnhcaonvn"/>
    <w:link w:val="KhngGincch"/>
    <w:uiPriority w:val="1"/>
    <w:qFormat/>
    <w:rsid w:val="00404AAE"/>
    <w:rPr>
      <w:rFonts w:ascii="Constantia" w:hAnsi="Constantia" w:cs="Constantia"/>
      <w:sz w:val="22"/>
      <w:szCs w:val="22"/>
      <w:lang w:eastAsia="zh-CN"/>
    </w:rPr>
  </w:style>
  <w:style w:type="paragraph" w:customStyle="1" w:styleId="FrameContents">
    <w:name w:val="Frame Contents"/>
    <w:basedOn w:val="Binhthng"/>
    <w:rsid w:val="00BC2B97"/>
    <w:pPr>
      <w:suppressAutoHyphens/>
      <w:spacing w:after="200" w:line="276" w:lineRule="auto"/>
    </w:pPr>
    <w:rPr>
      <w:rFonts w:eastAsia="Calibri"/>
      <w:sz w:val="26"/>
      <w:szCs w:val="22"/>
      <w:lang w:eastAsia="zh-CN"/>
    </w:rPr>
  </w:style>
  <w:style w:type="paragraph" w:styleId="ThngthngWeb">
    <w:name w:val="Normal (Web)"/>
    <w:basedOn w:val="Binhthng"/>
    <w:uiPriority w:val="99"/>
    <w:unhideWhenUsed/>
    <w:rsid w:val="00BC2B97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Phngmcnhcaonvn"/>
    <w:uiPriority w:val="99"/>
    <w:semiHidden/>
    <w:unhideWhenUsed/>
    <w:rsid w:val="005710AB"/>
    <w:rPr>
      <w:color w:val="605E5C"/>
      <w:shd w:val="clear" w:color="auto" w:fill="E1DFDD"/>
    </w:rPr>
  </w:style>
  <w:style w:type="paragraph" w:styleId="Tiuph">
    <w:name w:val="Subtitle"/>
    <w:basedOn w:val="Binhthng"/>
    <w:next w:val="Binhthng"/>
    <w:link w:val="TiuphChar"/>
    <w:qFormat/>
    <w:rsid w:val="0093606E"/>
    <w:pPr>
      <w:numPr>
        <w:numId w:val="2"/>
      </w:numPr>
      <w:spacing w:after="160"/>
      <w:ind w:left="1260"/>
    </w:pPr>
    <w:rPr>
      <w:rFonts w:eastAsiaTheme="minorEastAsia"/>
      <w:b/>
      <w:i/>
      <w:spacing w:val="15"/>
      <w:sz w:val="26"/>
      <w:szCs w:val="26"/>
    </w:rPr>
  </w:style>
  <w:style w:type="character" w:customStyle="1" w:styleId="TiuphChar">
    <w:name w:val="Tiêu đề phụ Char"/>
    <w:basedOn w:val="Phngmcnhcaonvn"/>
    <w:link w:val="Tiuph"/>
    <w:qFormat/>
    <w:rsid w:val="0093606E"/>
    <w:rPr>
      <w:rFonts w:eastAsiaTheme="minorEastAsia"/>
      <w:b/>
      <w:i/>
      <w:spacing w:val="15"/>
      <w:sz w:val="26"/>
      <w:szCs w:val="26"/>
    </w:rPr>
  </w:style>
  <w:style w:type="paragraph" w:styleId="Sudng2">
    <w:name w:val="List Number 2"/>
    <w:basedOn w:val="Binhthng"/>
    <w:unhideWhenUsed/>
    <w:rsid w:val="00B06DE9"/>
    <w:pPr>
      <w:numPr>
        <w:numId w:val="8"/>
      </w:numPr>
      <w:contextualSpacing/>
    </w:pPr>
  </w:style>
  <w:style w:type="paragraph" w:styleId="Danhschlintc2">
    <w:name w:val="List Continue 2"/>
    <w:basedOn w:val="Binhthng"/>
    <w:semiHidden/>
    <w:unhideWhenUsed/>
    <w:rsid w:val="00B06DE9"/>
    <w:pPr>
      <w:spacing w:after="120"/>
      <w:ind w:left="720"/>
      <w:contextualSpacing/>
    </w:pPr>
    <w:rPr>
      <w:sz w:val="26"/>
    </w:rPr>
  </w:style>
  <w:style w:type="character" w:customStyle="1" w:styleId="TiuChar">
    <w:name w:val="Tiêu đề Char"/>
    <w:basedOn w:val="Phngmcnhcaonvn"/>
    <w:link w:val="Tiu"/>
    <w:uiPriority w:val="10"/>
    <w:qFormat/>
    <w:rsid w:val="00404AAE"/>
    <w:rPr>
      <w:rFonts w:ascii="Tahoma" w:eastAsiaTheme="majorEastAsia" w:hAnsi="Tahoma"/>
      <w:b/>
      <w:bCs/>
      <w:sz w:val="44"/>
      <w:szCs w:val="32"/>
    </w:rPr>
  </w:style>
  <w:style w:type="paragraph" w:styleId="Tiu">
    <w:name w:val="Title"/>
    <w:basedOn w:val="Binhthng"/>
    <w:next w:val="Binhthng"/>
    <w:link w:val="TiuChar"/>
    <w:uiPriority w:val="10"/>
    <w:rsid w:val="00404AAE"/>
    <w:pPr>
      <w:spacing w:before="240" w:after="120"/>
      <w:jc w:val="center"/>
      <w:outlineLvl w:val="0"/>
    </w:pPr>
    <w:rPr>
      <w:rFonts w:ascii="Tahoma" w:eastAsiaTheme="majorEastAsia" w:hAnsi="Tahoma"/>
      <w:b/>
      <w:bCs/>
      <w:sz w:val="44"/>
      <w:szCs w:val="32"/>
    </w:rPr>
  </w:style>
  <w:style w:type="character" w:customStyle="1" w:styleId="TitleChar1">
    <w:name w:val="Title Char1"/>
    <w:basedOn w:val="Phngmcnhcaonvn"/>
    <w:rsid w:val="00404AA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F539E43-4757-459B-A60C-10B6E6A9E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2087</Words>
  <Characters>11898</Characters>
  <Application>Microsoft Office Word</Application>
  <DocSecurity>0</DocSecurity>
  <Lines>99</Lines>
  <Paragraphs>27</Paragraphs>
  <ScaleCrop>false</ScaleCrop>
  <HeadingPairs>
    <vt:vector size="4" baseType="variant">
      <vt:variant>
        <vt:lpstr>Tiêu đề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TÀI LIỆU HƯỚNG DẪN SỬ DỤNG</vt:lpstr>
      <vt:lpstr>TÀI LIỆU HƯỚNG DẪN SỬ DỤNG</vt:lpstr>
    </vt:vector>
  </TitlesOfParts>
  <Company>HOME</Company>
  <LinksUpToDate>false</LinksUpToDate>
  <CharactersWithSpaces>13958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TÀI LIỆU HƯỚNG DẪN SỬ DỤNG</dc:title>
  <dc:creator>dong</dc:creator>
  <cp:lastModifiedBy>Administrator</cp:lastModifiedBy>
  <cp:revision>2</cp:revision>
  <cp:lastPrinted>2012-07-11T09:09:00Z</cp:lastPrinted>
  <dcterms:created xsi:type="dcterms:W3CDTF">2022-11-18T03:32:00Z</dcterms:created>
  <dcterms:modified xsi:type="dcterms:W3CDTF">2022-11-18T03:32:00Z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2022-11-03T09:49:41Z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b09716e8-b98e-40d1-83ae-3ca284cc156f</vt:lpwstr>
  </property>
  <property fmtid="{D5CDD505-2E9C-101B-9397-08002B2CF9AE}" pid="7" name="MSIP_Label_defa4170-0d19-0005-0004-bc88714345d2_ActionId">
    <vt:lpwstr>22830f0c-14bf-4ca0-adcb-8432adae6468</vt:lpwstr>
  </property>
  <property fmtid="{D5CDD505-2E9C-101B-9397-08002B2CF9AE}" pid="8" name="MSIP_Label_defa4170-0d19-0005-0004-bc88714345d2_ContentBits">
    <vt:lpwstr>0</vt:lpwstr>
  </property>
</Properties>
</file>